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1756" w:rsidRDefault="00C01756" w:rsidP="00C867C3">
      <w:pPr>
        <w:rPr>
          <w:b/>
          <w:sz w:val="32"/>
          <w:szCs w:val="32"/>
        </w:rPr>
      </w:pPr>
    </w:p>
    <w:p w:rsidR="00C01756" w:rsidRDefault="00C01756" w:rsidP="00C01756">
      <w:pPr>
        <w:jc w:val="center"/>
        <w:rPr>
          <w:b/>
          <w:sz w:val="32"/>
          <w:szCs w:val="32"/>
        </w:rPr>
      </w:pPr>
    </w:p>
    <w:p w:rsidR="00C01756" w:rsidRPr="0071652A" w:rsidRDefault="00C01756" w:rsidP="00C01756">
      <w:pPr>
        <w:rPr>
          <w:b/>
          <w:sz w:val="72"/>
          <w:szCs w:val="72"/>
        </w:rPr>
      </w:pPr>
      <w:r>
        <w:rPr>
          <w:b/>
          <w:sz w:val="32"/>
          <w:szCs w:val="32"/>
        </w:rPr>
        <w:t xml:space="preserve">                                  </w:t>
      </w:r>
      <w:r w:rsidRPr="0071652A">
        <w:rPr>
          <w:b/>
          <w:sz w:val="72"/>
          <w:szCs w:val="72"/>
        </w:rPr>
        <w:t>Анализ</w:t>
      </w:r>
    </w:p>
    <w:p w:rsidR="00C01756" w:rsidRDefault="00C01756" w:rsidP="00C01756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учебно-воспитательной </w:t>
      </w:r>
      <w:r w:rsidRPr="0071652A">
        <w:rPr>
          <w:b/>
          <w:sz w:val="72"/>
          <w:szCs w:val="72"/>
        </w:rPr>
        <w:t>работы</w:t>
      </w:r>
      <w:r>
        <w:rPr>
          <w:b/>
          <w:sz w:val="72"/>
          <w:szCs w:val="72"/>
        </w:rPr>
        <w:t xml:space="preserve"> МБОУ </w:t>
      </w:r>
    </w:p>
    <w:p w:rsidR="00C01756" w:rsidRPr="0071652A" w:rsidRDefault="0028206E" w:rsidP="00C01756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«</w:t>
      </w:r>
      <w:r w:rsidR="00C01756">
        <w:rPr>
          <w:b/>
          <w:sz w:val="72"/>
          <w:szCs w:val="72"/>
        </w:rPr>
        <w:t>СОШ с. Терское»</w:t>
      </w:r>
    </w:p>
    <w:p w:rsidR="00C01756" w:rsidRPr="0071652A" w:rsidRDefault="00331E9B" w:rsidP="00C01756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за 201</w:t>
      </w:r>
      <w:r w:rsidR="00AD1425">
        <w:rPr>
          <w:b/>
          <w:sz w:val="72"/>
          <w:szCs w:val="72"/>
        </w:rPr>
        <w:t>4</w:t>
      </w:r>
      <w:r>
        <w:rPr>
          <w:b/>
          <w:sz w:val="72"/>
          <w:szCs w:val="72"/>
        </w:rPr>
        <w:t>-201</w:t>
      </w:r>
      <w:r w:rsidR="00AD1425">
        <w:rPr>
          <w:b/>
          <w:sz w:val="72"/>
          <w:szCs w:val="72"/>
        </w:rPr>
        <w:t>5</w:t>
      </w:r>
      <w:r w:rsidR="00C01756" w:rsidRPr="0071652A">
        <w:rPr>
          <w:b/>
          <w:sz w:val="72"/>
          <w:szCs w:val="72"/>
        </w:rPr>
        <w:t xml:space="preserve"> учебный год</w:t>
      </w:r>
    </w:p>
    <w:p w:rsidR="00C01756" w:rsidRDefault="00C01756" w:rsidP="00C01756">
      <w:pPr>
        <w:jc w:val="center"/>
        <w:rPr>
          <w:b/>
          <w:sz w:val="32"/>
          <w:szCs w:val="32"/>
        </w:rPr>
      </w:pPr>
    </w:p>
    <w:p w:rsidR="00C01756" w:rsidRDefault="00C01756" w:rsidP="00C01756">
      <w:pPr>
        <w:jc w:val="center"/>
        <w:rPr>
          <w:b/>
          <w:sz w:val="32"/>
          <w:szCs w:val="32"/>
        </w:rPr>
      </w:pPr>
    </w:p>
    <w:p w:rsidR="00C01756" w:rsidRDefault="00C01756" w:rsidP="00C01756">
      <w:pPr>
        <w:jc w:val="center"/>
        <w:rPr>
          <w:b/>
          <w:sz w:val="32"/>
          <w:szCs w:val="32"/>
        </w:rPr>
      </w:pPr>
    </w:p>
    <w:p w:rsidR="00C01756" w:rsidRDefault="00C01756" w:rsidP="00C01756">
      <w:pPr>
        <w:jc w:val="center"/>
        <w:rPr>
          <w:b/>
          <w:sz w:val="32"/>
          <w:szCs w:val="32"/>
        </w:rPr>
      </w:pPr>
    </w:p>
    <w:p w:rsidR="00C01756" w:rsidRDefault="00C01756" w:rsidP="00C01756">
      <w:pPr>
        <w:jc w:val="center"/>
        <w:rPr>
          <w:b/>
          <w:sz w:val="32"/>
          <w:szCs w:val="32"/>
        </w:rPr>
      </w:pPr>
    </w:p>
    <w:p w:rsidR="00C01756" w:rsidRDefault="00C867C3" w:rsidP="00C867C3">
      <w:pPr>
        <w:ind w:left="-227"/>
        <w:jc w:val="center"/>
        <w:rPr>
          <w:b/>
          <w:sz w:val="32"/>
          <w:szCs w:val="32"/>
        </w:rPr>
      </w:pPr>
      <w:r w:rsidRPr="00C867C3">
        <w:rPr>
          <w:b/>
          <w:noProof/>
          <w:sz w:val="32"/>
          <w:szCs w:val="32"/>
        </w:rPr>
        <w:drawing>
          <wp:inline distT="0" distB="0" distL="0" distR="0">
            <wp:extent cx="4838700" cy="3567113"/>
            <wp:effectExtent l="19050" t="0" r="0" b="0"/>
            <wp:docPr id="30" name="Рисунок 25" descr="E:\фото 2\DSC02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фото 2\DSC020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56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756" w:rsidRDefault="00C01756" w:rsidP="00C01756">
      <w:pPr>
        <w:jc w:val="center"/>
        <w:rPr>
          <w:b/>
          <w:sz w:val="32"/>
          <w:szCs w:val="32"/>
        </w:rPr>
      </w:pPr>
    </w:p>
    <w:p w:rsidR="00C01756" w:rsidRDefault="00C01756" w:rsidP="00C01756">
      <w:pPr>
        <w:jc w:val="center"/>
        <w:rPr>
          <w:b/>
          <w:sz w:val="32"/>
          <w:szCs w:val="32"/>
        </w:rPr>
      </w:pPr>
    </w:p>
    <w:p w:rsidR="00C01756" w:rsidRDefault="00C01756" w:rsidP="00C01756">
      <w:pPr>
        <w:jc w:val="center"/>
        <w:rPr>
          <w:b/>
          <w:sz w:val="32"/>
          <w:szCs w:val="32"/>
        </w:rPr>
      </w:pPr>
    </w:p>
    <w:p w:rsidR="00C01756" w:rsidRDefault="00C01756" w:rsidP="00C01756">
      <w:pPr>
        <w:jc w:val="center"/>
        <w:rPr>
          <w:b/>
          <w:sz w:val="32"/>
          <w:szCs w:val="32"/>
        </w:rPr>
      </w:pPr>
    </w:p>
    <w:p w:rsidR="00C01756" w:rsidRDefault="00C01756" w:rsidP="00C867C3">
      <w:pPr>
        <w:rPr>
          <w:b/>
          <w:sz w:val="32"/>
          <w:szCs w:val="32"/>
        </w:rPr>
      </w:pPr>
    </w:p>
    <w:p w:rsidR="00C01756" w:rsidRDefault="00C01756" w:rsidP="00C01756">
      <w:pPr>
        <w:jc w:val="center"/>
        <w:rPr>
          <w:b/>
          <w:sz w:val="32"/>
          <w:szCs w:val="32"/>
        </w:rPr>
      </w:pPr>
    </w:p>
    <w:p w:rsidR="00C01756" w:rsidRPr="003B49C1" w:rsidRDefault="00C01756" w:rsidP="00C01756">
      <w:pPr>
        <w:jc w:val="center"/>
        <w:rPr>
          <w:b/>
          <w:sz w:val="32"/>
          <w:szCs w:val="32"/>
        </w:rPr>
      </w:pPr>
      <w:r w:rsidRPr="003B49C1">
        <w:rPr>
          <w:b/>
          <w:sz w:val="32"/>
          <w:szCs w:val="32"/>
        </w:rPr>
        <w:lastRenderedPageBreak/>
        <w:t>Анализ</w:t>
      </w:r>
    </w:p>
    <w:p w:rsidR="00C01756" w:rsidRPr="003B49C1" w:rsidRDefault="00C01756" w:rsidP="00C01756">
      <w:pPr>
        <w:jc w:val="center"/>
        <w:rPr>
          <w:b/>
          <w:sz w:val="32"/>
          <w:szCs w:val="32"/>
        </w:rPr>
      </w:pPr>
      <w:r w:rsidRPr="003B49C1">
        <w:rPr>
          <w:b/>
          <w:sz w:val="32"/>
          <w:szCs w:val="32"/>
        </w:rPr>
        <w:t>учебно-воспитательной работы</w:t>
      </w:r>
    </w:p>
    <w:p w:rsidR="00C01756" w:rsidRPr="003B49C1" w:rsidRDefault="00331E9B" w:rsidP="00C0175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 201</w:t>
      </w:r>
      <w:r w:rsidR="00AD1425">
        <w:rPr>
          <w:b/>
          <w:sz w:val="32"/>
          <w:szCs w:val="32"/>
        </w:rPr>
        <w:t>4</w:t>
      </w:r>
      <w:r>
        <w:rPr>
          <w:b/>
          <w:sz w:val="32"/>
          <w:szCs w:val="32"/>
        </w:rPr>
        <w:t>-201</w:t>
      </w:r>
      <w:r w:rsidR="00AD1425">
        <w:rPr>
          <w:b/>
          <w:sz w:val="32"/>
          <w:szCs w:val="32"/>
        </w:rPr>
        <w:t>5</w:t>
      </w:r>
      <w:r w:rsidR="00C01756" w:rsidRPr="003B49C1">
        <w:rPr>
          <w:b/>
          <w:sz w:val="32"/>
          <w:szCs w:val="32"/>
        </w:rPr>
        <w:t xml:space="preserve"> учебный год</w:t>
      </w:r>
    </w:p>
    <w:p w:rsidR="00C01756" w:rsidRPr="005E0A49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Н</w:t>
      </w:r>
      <w:r w:rsidRPr="005E0A49">
        <w:rPr>
          <w:sz w:val="28"/>
          <w:szCs w:val="28"/>
        </w:rPr>
        <w:t xml:space="preserve">аименование </w:t>
      </w:r>
      <w:r w:rsidR="00AD1425" w:rsidRPr="005E0A49">
        <w:rPr>
          <w:sz w:val="28"/>
          <w:szCs w:val="28"/>
        </w:rPr>
        <w:t>школы</w:t>
      </w:r>
      <w:r w:rsidR="00AD1425">
        <w:rPr>
          <w:sz w:val="28"/>
          <w:szCs w:val="28"/>
        </w:rPr>
        <w:t>:</w:t>
      </w:r>
      <w:r w:rsidR="00AD1425" w:rsidRPr="005E0A49">
        <w:rPr>
          <w:sz w:val="28"/>
          <w:szCs w:val="28"/>
        </w:rPr>
        <w:t xml:space="preserve"> </w:t>
      </w:r>
      <w:r w:rsidR="00AD1425">
        <w:rPr>
          <w:sz w:val="28"/>
          <w:szCs w:val="28"/>
        </w:rPr>
        <w:t>МБОУ «</w:t>
      </w:r>
      <w:r w:rsidR="00F734FF">
        <w:rPr>
          <w:sz w:val="28"/>
          <w:szCs w:val="28"/>
        </w:rPr>
        <w:t>СОШ с</w:t>
      </w:r>
      <w:r>
        <w:rPr>
          <w:sz w:val="28"/>
          <w:szCs w:val="28"/>
        </w:rPr>
        <w:t>.</w:t>
      </w:r>
      <w:r w:rsidRPr="005E0A49">
        <w:rPr>
          <w:sz w:val="28"/>
          <w:szCs w:val="28"/>
        </w:rPr>
        <w:t xml:space="preserve"> Терское</w:t>
      </w:r>
      <w:r w:rsidR="00F734FF">
        <w:rPr>
          <w:sz w:val="28"/>
          <w:szCs w:val="28"/>
        </w:rPr>
        <w:t xml:space="preserve"> </w:t>
      </w:r>
      <w:r w:rsidRPr="005E0A49">
        <w:rPr>
          <w:sz w:val="28"/>
          <w:szCs w:val="28"/>
        </w:rPr>
        <w:t xml:space="preserve">» Грозненского </w:t>
      </w:r>
      <w:r>
        <w:rPr>
          <w:sz w:val="28"/>
          <w:szCs w:val="28"/>
        </w:rPr>
        <w:t xml:space="preserve">муниципального </w:t>
      </w:r>
      <w:r w:rsidRPr="005E0A49">
        <w:rPr>
          <w:sz w:val="28"/>
          <w:szCs w:val="28"/>
        </w:rPr>
        <w:t>района Чеченской  Республики</w:t>
      </w:r>
    </w:p>
    <w:p w:rsidR="00C01756" w:rsidRPr="005E0A49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Школа работает в две смену</w:t>
      </w:r>
      <w:r w:rsidRPr="005E0A49">
        <w:rPr>
          <w:sz w:val="28"/>
          <w:szCs w:val="28"/>
        </w:rPr>
        <w:t>:</w:t>
      </w:r>
      <w:r>
        <w:rPr>
          <w:sz w:val="28"/>
          <w:szCs w:val="28"/>
        </w:rPr>
        <w:br/>
        <w:t>1смена – ( 8.00 -12.55</w:t>
      </w:r>
      <w:r w:rsidR="00331E9B">
        <w:rPr>
          <w:sz w:val="28"/>
          <w:szCs w:val="28"/>
        </w:rPr>
        <w:t xml:space="preserve"> ) кл. 1</w:t>
      </w:r>
      <w:r w:rsidR="00DD7FEC">
        <w:rPr>
          <w:sz w:val="28"/>
          <w:szCs w:val="28"/>
          <w:vertAlign w:val="superscript"/>
        </w:rPr>
        <w:t>Б</w:t>
      </w:r>
      <w:r w:rsidRPr="005E0A49">
        <w:rPr>
          <w:sz w:val="28"/>
          <w:szCs w:val="28"/>
        </w:rPr>
        <w:t>.,2</w:t>
      </w:r>
      <w:r w:rsidR="00331E9B">
        <w:rPr>
          <w:sz w:val="28"/>
          <w:szCs w:val="28"/>
          <w:vertAlign w:val="superscript"/>
        </w:rPr>
        <w:t>а</w:t>
      </w:r>
      <w:r>
        <w:rPr>
          <w:sz w:val="28"/>
          <w:szCs w:val="28"/>
        </w:rPr>
        <w:t>,</w:t>
      </w:r>
      <w:r w:rsidR="00331E9B">
        <w:rPr>
          <w:sz w:val="28"/>
          <w:szCs w:val="28"/>
        </w:rPr>
        <w:t xml:space="preserve"> 3</w:t>
      </w:r>
      <w:r w:rsidR="00331E9B">
        <w:rPr>
          <w:sz w:val="28"/>
          <w:szCs w:val="28"/>
          <w:vertAlign w:val="superscript"/>
        </w:rPr>
        <w:t xml:space="preserve">Б </w:t>
      </w:r>
      <w:r w:rsidR="00331E9B">
        <w:rPr>
          <w:sz w:val="28"/>
          <w:szCs w:val="28"/>
        </w:rPr>
        <w:t>,4</w:t>
      </w:r>
      <w:r w:rsidR="00DD7FEC">
        <w:rPr>
          <w:sz w:val="28"/>
          <w:szCs w:val="28"/>
          <w:vertAlign w:val="superscript"/>
        </w:rPr>
        <w:t>А</w:t>
      </w:r>
      <w:r>
        <w:rPr>
          <w:sz w:val="28"/>
          <w:szCs w:val="28"/>
        </w:rPr>
        <w:t xml:space="preserve"> ,5</w:t>
      </w:r>
      <w:r w:rsidRPr="005E0A49">
        <w:rPr>
          <w:sz w:val="28"/>
          <w:szCs w:val="28"/>
        </w:rPr>
        <w:t>,9</w:t>
      </w:r>
      <w:r>
        <w:rPr>
          <w:sz w:val="28"/>
          <w:szCs w:val="28"/>
        </w:rPr>
        <w:t>,10,11.</w:t>
      </w:r>
    </w:p>
    <w:p w:rsidR="00C01756" w:rsidRPr="005E0A49" w:rsidRDefault="00C01756" w:rsidP="00C01756">
      <w:pPr>
        <w:rPr>
          <w:sz w:val="28"/>
          <w:szCs w:val="28"/>
        </w:rPr>
      </w:pPr>
      <w:r w:rsidRPr="005E0A49">
        <w:rPr>
          <w:sz w:val="28"/>
          <w:szCs w:val="28"/>
        </w:rPr>
        <w:t xml:space="preserve">2смена-( 13.00-18.30.) кл.  </w:t>
      </w:r>
      <w:r w:rsidR="00331E9B">
        <w:rPr>
          <w:sz w:val="28"/>
          <w:szCs w:val="28"/>
        </w:rPr>
        <w:t>1</w:t>
      </w:r>
      <w:r w:rsidR="00DD7FEC">
        <w:rPr>
          <w:sz w:val="28"/>
          <w:szCs w:val="28"/>
          <w:vertAlign w:val="superscript"/>
        </w:rPr>
        <w:t>А</w:t>
      </w:r>
      <w:r w:rsidRPr="005E0A49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331E9B">
        <w:rPr>
          <w:sz w:val="28"/>
          <w:szCs w:val="28"/>
          <w:vertAlign w:val="superscript"/>
        </w:rPr>
        <w:t>Б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, 3</w:t>
      </w:r>
      <w:r w:rsidR="00331E9B">
        <w:rPr>
          <w:sz w:val="28"/>
          <w:szCs w:val="28"/>
          <w:vertAlign w:val="superscript"/>
        </w:rPr>
        <w:t>А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,</w:t>
      </w:r>
      <w:r w:rsidR="00DD7FEC">
        <w:rPr>
          <w:sz w:val="28"/>
          <w:szCs w:val="28"/>
        </w:rPr>
        <w:t>4</w:t>
      </w:r>
      <w:r w:rsidR="00DD7FEC" w:rsidRPr="00DD7FEC">
        <w:rPr>
          <w:sz w:val="28"/>
          <w:szCs w:val="28"/>
          <w:vertAlign w:val="superscript"/>
        </w:rPr>
        <w:t>Б</w:t>
      </w:r>
      <w:r w:rsidR="00DD7FEC">
        <w:rPr>
          <w:sz w:val="28"/>
          <w:szCs w:val="28"/>
        </w:rPr>
        <w:t>.,</w:t>
      </w:r>
      <w:r>
        <w:rPr>
          <w:sz w:val="28"/>
          <w:szCs w:val="28"/>
        </w:rPr>
        <w:t>6</w:t>
      </w:r>
      <w:r w:rsidR="00331E9B">
        <w:rPr>
          <w:sz w:val="28"/>
          <w:szCs w:val="28"/>
          <w:vertAlign w:val="superscript"/>
        </w:rPr>
        <w:t>АБ</w:t>
      </w:r>
      <w:r>
        <w:rPr>
          <w:sz w:val="28"/>
          <w:szCs w:val="28"/>
        </w:rPr>
        <w:t>,7</w:t>
      </w:r>
      <w:r w:rsidR="00DD7FEC" w:rsidRPr="00DD7FEC">
        <w:rPr>
          <w:sz w:val="28"/>
          <w:szCs w:val="28"/>
          <w:vertAlign w:val="superscript"/>
        </w:rPr>
        <w:t>АБ</w:t>
      </w:r>
      <w:r>
        <w:rPr>
          <w:sz w:val="28"/>
          <w:szCs w:val="28"/>
        </w:rPr>
        <w:t xml:space="preserve">,8 </w:t>
      </w:r>
      <w:r w:rsidRPr="005E0A49">
        <w:rPr>
          <w:sz w:val="28"/>
          <w:szCs w:val="28"/>
        </w:rPr>
        <w:t xml:space="preserve">. </w:t>
      </w:r>
    </w:p>
    <w:p w:rsidR="00C01756" w:rsidRPr="005E0A49" w:rsidRDefault="00C01756" w:rsidP="00C01756">
      <w:pPr>
        <w:rPr>
          <w:sz w:val="28"/>
          <w:szCs w:val="28"/>
        </w:rPr>
      </w:pPr>
      <w:r w:rsidRPr="005E0A49">
        <w:rPr>
          <w:sz w:val="28"/>
          <w:szCs w:val="28"/>
        </w:rPr>
        <w:t>Директор школы –Жамалдаева П.В.</w:t>
      </w:r>
    </w:p>
    <w:p w:rsidR="00C01756" w:rsidRPr="005E0A49" w:rsidRDefault="00C01756" w:rsidP="00C01756">
      <w:pPr>
        <w:rPr>
          <w:sz w:val="28"/>
          <w:szCs w:val="28"/>
        </w:rPr>
      </w:pPr>
      <w:r w:rsidRPr="005E0A49">
        <w:rPr>
          <w:sz w:val="28"/>
          <w:szCs w:val="28"/>
        </w:rPr>
        <w:t>Заместители директора школы:</w:t>
      </w:r>
    </w:p>
    <w:p w:rsidR="00C01756" w:rsidRPr="005E0A49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По УВР    </w:t>
      </w:r>
      <w:r w:rsidRPr="005E0A49">
        <w:rPr>
          <w:sz w:val="28"/>
          <w:szCs w:val="28"/>
        </w:rPr>
        <w:t xml:space="preserve"> </w:t>
      </w:r>
      <w:r w:rsidR="00331E9B">
        <w:rPr>
          <w:sz w:val="28"/>
          <w:szCs w:val="28"/>
        </w:rPr>
        <w:t>Бараханова Марет Салмановна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Pr="005E0A49">
        <w:rPr>
          <w:sz w:val="28"/>
          <w:szCs w:val="28"/>
        </w:rPr>
        <w:t>По</w:t>
      </w:r>
      <w:r>
        <w:rPr>
          <w:sz w:val="28"/>
          <w:szCs w:val="28"/>
        </w:rPr>
        <w:t xml:space="preserve"> ВР</w:t>
      </w:r>
      <w:r w:rsidRPr="005E0A49">
        <w:rPr>
          <w:sz w:val="28"/>
          <w:szCs w:val="28"/>
        </w:rPr>
        <w:t xml:space="preserve"> </w:t>
      </w:r>
      <w:r w:rsidR="00331E9B">
        <w:rPr>
          <w:sz w:val="28"/>
          <w:szCs w:val="28"/>
        </w:rPr>
        <w:t xml:space="preserve">     Ульбиева Хадишат Хизировна</w:t>
      </w:r>
      <w:r>
        <w:rPr>
          <w:sz w:val="28"/>
          <w:szCs w:val="28"/>
        </w:rPr>
        <w:t xml:space="preserve">  </w:t>
      </w:r>
    </w:p>
    <w:p w:rsidR="00C01756" w:rsidRPr="005E0A49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По И</w:t>
      </w:r>
      <w:r w:rsidR="00331E9B">
        <w:rPr>
          <w:sz w:val="28"/>
          <w:szCs w:val="28"/>
        </w:rPr>
        <w:t>КТ     Хаджимуратова Хадижат Лечиевна</w:t>
      </w:r>
      <w:r>
        <w:rPr>
          <w:sz w:val="28"/>
          <w:szCs w:val="28"/>
        </w:rPr>
        <w:t xml:space="preserve">                                         </w:t>
      </w:r>
    </w:p>
    <w:p w:rsidR="00C01756" w:rsidRPr="005E0A49" w:rsidRDefault="00C01756" w:rsidP="00C01756">
      <w:pPr>
        <w:rPr>
          <w:sz w:val="28"/>
          <w:szCs w:val="28"/>
        </w:rPr>
      </w:pPr>
      <w:r w:rsidRPr="005E0A49">
        <w:rPr>
          <w:sz w:val="28"/>
          <w:szCs w:val="28"/>
        </w:rPr>
        <w:t>В работе с учащимися школа руководствуется Законом РФ «Об образовании</w:t>
      </w:r>
      <w:r w:rsidR="00F734FF">
        <w:rPr>
          <w:sz w:val="28"/>
          <w:szCs w:val="28"/>
        </w:rPr>
        <w:t xml:space="preserve"> в Российской Федерации </w:t>
      </w:r>
      <w:r w:rsidRPr="005E0A49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5E0A49">
        <w:rPr>
          <w:sz w:val="28"/>
          <w:szCs w:val="28"/>
        </w:rPr>
        <w:t xml:space="preserve">Типовым положением об     общеобразовательном учреждении, Уставом школы, методическими письмами и рекомендациями     МО и </w:t>
      </w:r>
      <w:r>
        <w:rPr>
          <w:sz w:val="28"/>
          <w:szCs w:val="28"/>
        </w:rPr>
        <w:t>Н</w:t>
      </w:r>
      <w:r w:rsidRPr="005E0A4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5E0A49">
        <w:rPr>
          <w:sz w:val="28"/>
          <w:szCs w:val="28"/>
        </w:rPr>
        <w:t xml:space="preserve">внутренними приказами </w:t>
      </w:r>
      <w:r w:rsidR="0011464C">
        <w:rPr>
          <w:sz w:val="28"/>
          <w:szCs w:val="28"/>
        </w:rPr>
        <w:t>.Учебный план школы на 2014-2015</w:t>
      </w:r>
      <w:r w:rsidRPr="005E0A49">
        <w:rPr>
          <w:sz w:val="28"/>
          <w:szCs w:val="28"/>
        </w:rPr>
        <w:t xml:space="preserve"> учебный год был составлен на основании базисного учебного плана .При составлении  плана  соблюдалась преемственность между ступенями обучения   классами, сбалансированность между предметными циклами, </w:t>
      </w:r>
      <w:r>
        <w:rPr>
          <w:sz w:val="28"/>
          <w:szCs w:val="28"/>
        </w:rPr>
        <w:t>отдельными предметами.</w:t>
      </w:r>
      <w:r w:rsidRPr="005E0A49">
        <w:rPr>
          <w:sz w:val="28"/>
          <w:szCs w:val="28"/>
        </w:rPr>
        <w:t xml:space="preserve">       </w:t>
      </w:r>
    </w:p>
    <w:p w:rsidR="00C01756" w:rsidRPr="005E0A49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E0A49">
        <w:rPr>
          <w:sz w:val="28"/>
          <w:szCs w:val="28"/>
        </w:rPr>
        <w:t>Главным условием для обеспечения базового общего среднего образования ,</w:t>
      </w:r>
    </w:p>
    <w:p w:rsidR="00C01756" w:rsidRPr="005E0A49" w:rsidRDefault="00C01756" w:rsidP="00C01756">
      <w:pPr>
        <w:rPr>
          <w:sz w:val="28"/>
          <w:szCs w:val="28"/>
        </w:rPr>
      </w:pPr>
      <w:r w:rsidRPr="005E0A49">
        <w:rPr>
          <w:sz w:val="28"/>
          <w:szCs w:val="28"/>
        </w:rPr>
        <w:t xml:space="preserve">развития ребенка в процессе обучения является включение  каждого ребенка на каждом учебном занятии в деятельность с учетом возможности способности.          </w:t>
      </w:r>
      <w:r>
        <w:rPr>
          <w:sz w:val="28"/>
          <w:szCs w:val="28"/>
        </w:rPr>
        <w:t xml:space="preserve"> </w:t>
      </w:r>
      <w:r w:rsidRPr="005E0A49">
        <w:rPr>
          <w:sz w:val="28"/>
          <w:szCs w:val="28"/>
        </w:rPr>
        <w:t xml:space="preserve">                                                                                    </w:t>
      </w:r>
    </w:p>
    <w:p w:rsidR="00C01756" w:rsidRPr="005E0A49" w:rsidRDefault="00C01756" w:rsidP="00C01756">
      <w:pPr>
        <w:rPr>
          <w:sz w:val="28"/>
          <w:szCs w:val="28"/>
        </w:rPr>
      </w:pPr>
      <w:r w:rsidRPr="005E0A49">
        <w:rPr>
          <w:sz w:val="28"/>
          <w:szCs w:val="28"/>
        </w:rPr>
        <w:t xml:space="preserve">           Анализ педагогических  кадров.</w:t>
      </w:r>
    </w:p>
    <w:p w:rsidR="00C01756" w:rsidRPr="005E0A49" w:rsidRDefault="00C01756" w:rsidP="00C01756">
      <w:pPr>
        <w:rPr>
          <w:sz w:val="28"/>
          <w:szCs w:val="28"/>
        </w:rPr>
      </w:pPr>
      <w:r w:rsidRPr="005E0A49">
        <w:rPr>
          <w:sz w:val="28"/>
          <w:szCs w:val="28"/>
        </w:rPr>
        <w:t xml:space="preserve">Школа открыта </w:t>
      </w:r>
      <w:r>
        <w:rPr>
          <w:sz w:val="28"/>
          <w:szCs w:val="28"/>
        </w:rPr>
        <w:t>в1972 году,</w:t>
      </w:r>
      <w:r w:rsidR="00331E9B">
        <w:rPr>
          <w:sz w:val="28"/>
          <w:szCs w:val="28"/>
        </w:rPr>
        <w:t xml:space="preserve"> </w:t>
      </w:r>
      <w:r>
        <w:rPr>
          <w:sz w:val="28"/>
          <w:szCs w:val="28"/>
        </w:rPr>
        <w:t>реконструирована в 2009г.</w:t>
      </w:r>
    </w:p>
    <w:p w:rsidR="00C01756" w:rsidRPr="005E0A49" w:rsidRDefault="00C01756" w:rsidP="00C01756">
      <w:pPr>
        <w:rPr>
          <w:sz w:val="28"/>
          <w:szCs w:val="28"/>
        </w:rPr>
      </w:pPr>
      <w:r w:rsidRPr="005E0A49">
        <w:rPr>
          <w:sz w:val="28"/>
          <w:szCs w:val="28"/>
        </w:rPr>
        <w:t xml:space="preserve">Задачи обучения и  воспитания </w:t>
      </w:r>
      <w:r w:rsidR="00331E9B">
        <w:rPr>
          <w:sz w:val="28"/>
          <w:szCs w:val="28"/>
        </w:rPr>
        <w:t>реализовывает коллектив из 30</w:t>
      </w:r>
      <w:r>
        <w:rPr>
          <w:sz w:val="28"/>
          <w:szCs w:val="28"/>
        </w:rPr>
        <w:t xml:space="preserve"> учителей</w:t>
      </w:r>
      <w:r w:rsidRPr="005E0A49">
        <w:rPr>
          <w:sz w:val="28"/>
          <w:szCs w:val="28"/>
        </w:rPr>
        <w:t xml:space="preserve">                                            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Из них</w:t>
      </w:r>
      <w:r w:rsidRPr="005E0A49">
        <w:rPr>
          <w:sz w:val="28"/>
          <w:szCs w:val="28"/>
        </w:rPr>
        <w:t xml:space="preserve"> с </w:t>
      </w:r>
      <w:r w:rsidR="00331E9B">
        <w:rPr>
          <w:sz w:val="28"/>
          <w:szCs w:val="28"/>
        </w:rPr>
        <w:t xml:space="preserve">высшим образованием -22 учителей </w:t>
      </w:r>
      <w:r w:rsidRPr="005E0A49">
        <w:rPr>
          <w:sz w:val="28"/>
          <w:szCs w:val="28"/>
        </w:rPr>
        <w:t>;средне</w:t>
      </w:r>
      <w:r w:rsidR="00EE2C49">
        <w:rPr>
          <w:sz w:val="28"/>
          <w:szCs w:val="28"/>
        </w:rPr>
        <w:t xml:space="preserve"> специальным-</w:t>
      </w:r>
      <w:r w:rsidR="00EE2C49" w:rsidRPr="00EE2C49">
        <w:rPr>
          <w:sz w:val="28"/>
          <w:szCs w:val="28"/>
        </w:rPr>
        <w:t>8</w:t>
      </w:r>
      <w:r>
        <w:rPr>
          <w:sz w:val="28"/>
          <w:szCs w:val="28"/>
        </w:rPr>
        <w:t>.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Количество учителей, имеющие   первую </w:t>
      </w:r>
      <w:r w:rsidRPr="005E0A49">
        <w:rPr>
          <w:sz w:val="28"/>
          <w:szCs w:val="28"/>
        </w:rPr>
        <w:t xml:space="preserve"> квалификационную-</w:t>
      </w:r>
      <w:r w:rsidR="0011464C">
        <w:rPr>
          <w:sz w:val="28"/>
          <w:szCs w:val="28"/>
        </w:rPr>
        <w:t>5</w:t>
      </w:r>
      <w:r>
        <w:rPr>
          <w:sz w:val="28"/>
          <w:szCs w:val="28"/>
        </w:rPr>
        <w:t xml:space="preserve"> ,</w:t>
      </w:r>
      <w:r w:rsidR="00F11E16">
        <w:rPr>
          <w:sz w:val="28"/>
          <w:szCs w:val="28"/>
        </w:rPr>
        <w:t xml:space="preserve"> вторую квалифик. категорию – 10</w:t>
      </w:r>
      <w:r>
        <w:rPr>
          <w:sz w:val="28"/>
          <w:szCs w:val="28"/>
        </w:rPr>
        <w:t>.</w:t>
      </w:r>
    </w:p>
    <w:p w:rsidR="00C01756" w:rsidRPr="005E0A49" w:rsidRDefault="00F11E1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Школе работает 8 </w:t>
      </w:r>
      <w:r w:rsidR="00C01756" w:rsidRPr="005E0A49">
        <w:rPr>
          <w:sz w:val="28"/>
          <w:szCs w:val="28"/>
        </w:rPr>
        <w:t>учителей со стажем</w:t>
      </w:r>
      <w:r>
        <w:rPr>
          <w:sz w:val="28"/>
          <w:szCs w:val="28"/>
        </w:rPr>
        <w:t xml:space="preserve"> более</w:t>
      </w:r>
      <w:r w:rsidR="00B4022A">
        <w:rPr>
          <w:sz w:val="28"/>
          <w:szCs w:val="28"/>
        </w:rPr>
        <w:t xml:space="preserve">  20лет, до 10 лет-10, до-5лет-10</w:t>
      </w:r>
      <w:r>
        <w:rPr>
          <w:sz w:val="28"/>
          <w:szCs w:val="28"/>
        </w:rPr>
        <w:t xml:space="preserve"> </w:t>
      </w:r>
      <w:r w:rsidR="00CF0C00">
        <w:rPr>
          <w:sz w:val="28"/>
          <w:szCs w:val="28"/>
        </w:rPr>
        <w:t>учителей.</w:t>
      </w:r>
    </w:p>
    <w:p w:rsidR="00C01756" w:rsidRPr="00F734FF" w:rsidRDefault="00F734FF" w:rsidP="00F734FF">
      <w:pPr>
        <w:pStyle w:val="ad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C01756" w:rsidRPr="00F734FF">
        <w:rPr>
          <w:sz w:val="28"/>
          <w:szCs w:val="28"/>
        </w:rPr>
        <w:t>Тема, над которой работал</w:t>
      </w:r>
      <w:r w:rsidRPr="00F734FF">
        <w:rPr>
          <w:sz w:val="28"/>
          <w:szCs w:val="28"/>
        </w:rPr>
        <w:t xml:space="preserve"> педколлектив </w:t>
      </w:r>
      <w:r w:rsidR="00C01756" w:rsidRPr="00F734FF">
        <w:rPr>
          <w:sz w:val="28"/>
          <w:szCs w:val="28"/>
        </w:rPr>
        <w:t xml:space="preserve">«Современные образовательные технологии ,как условие для обеспечения развития и повышения качества </w:t>
      </w:r>
      <w:r w:rsidRPr="00F734FF">
        <w:rPr>
          <w:sz w:val="28"/>
          <w:szCs w:val="28"/>
        </w:rPr>
        <w:t>образования</w:t>
      </w:r>
      <w:r w:rsidR="00C01756" w:rsidRPr="00F734FF">
        <w:rPr>
          <w:sz w:val="28"/>
          <w:szCs w:val="28"/>
        </w:rPr>
        <w:t>»</w:t>
      </w:r>
      <w:r w:rsidR="00C01756" w:rsidRPr="00F734FF">
        <w:rPr>
          <w:b/>
          <w:sz w:val="28"/>
          <w:szCs w:val="28"/>
        </w:rPr>
        <w:t xml:space="preserve"> </w:t>
      </w:r>
    </w:p>
    <w:p w:rsidR="00C01756" w:rsidRPr="00D84628" w:rsidRDefault="00C01756" w:rsidP="00C01756">
      <w:pPr>
        <w:pStyle w:val="a3"/>
        <w:spacing w:after="0" w:line="240" w:lineRule="auto"/>
        <w:ind w:left="0" w:right="401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Pr="00D84628">
        <w:rPr>
          <w:rFonts w:ascii="Times New Roman" w:hAnsi="Times New Roman"/>
          <w:sz w:val="28"/>
          <w:szCs w:val="28"/>
        </w:rPr>
        <w:t xml:space="preserve">На протяжении всего прошедшего учебного года каждый учитель работал над своей темой по самообразованию, соответствующей общешкольной теме,  имел индивидуальный план работы. Вместе с тем, необходимо на новый учебный год более четко планировать отчеты педагогов над темами самообразования, выступления их на педсоветах и МО; осуществлять личностно-ориентированный подход к каждому педагогу в </w:t>
      </w:r>
      <w:r w:rsidRPr="00D84628">
        <w:rPr>
          <w:rFonts w:ascii="Times New Roman" w:eastAsia="Calibri" w:hAnsi="Times New Roman"/>
          <w:sz w:val="28"/>
          <w:szCs w:val="28"/>
        </w:rPr>
        <w:t>процессе его работы над темой самообразования;</w:t>
      </w:r>
    </w:p>
    <w:p w:rsidR="00C01756" w:rsidRPr="005E0A49" w:rsidRDefault="00C01756" w:rsidP="00C01756">
      <w:pPr>
        <w:rPr>
          <w:sz w:val="28"/>
          <w:szCs w:val="28"/>
        </w:rPr>
      </w:pPr>
    </w:p>
    <w:p w:rsidR="00C01756" w:rsidRPr="005E0A49" w:rsidRDefault="00C01756" w:rsidP="00C01756">
      <w:pPr>
        <w:rPr>
          <w:sz w:val="28"/>
          <w:szCs w:val="28"/>
        </w:rPr>
      </w:pPr>
      <w:r w:rsidRPr="005E0A49">
        <w:rPr>
          <w:sz w:val="28"/>
          <w:szCs w:val="28"/>
        </w:rPr>
        <w:lastRenderedPageBreak/>
        <w:t>На хорошем метод</w:t>
      </w:r>
      <w:r>
        <w:rPr>
          <w:sz w:val="28"/>
          <w:szCs w:val="28"/>
        </w:rPr>
        <w:t>ическом уровне построена работа учителей</w:t>
      </w:r>
    </w:p>
    <w:p w:rsidR="00C01756" w:rsidRDefault="00DF7DAD" w:rsidP="00DF7DAD">
      <w:pPr>
        <w:tabs>
          <w:tab w:val="left" w:pos="3075"/>
        </w:tabs>
        <w:rPr>
          <w:sz w:val="28"/>
          <w:szCs w:val="28"/>
        </w:rPr>
      </w:pPr>
      <w:r>
        <w:rPr>
          <w:sz w:val="28"/>
          <w:szCs w:val="28"/>
        </w:rPr>
        <w:tab/>
        <w:t>1.</w:t>
      </w:r>
      <w:r w:rsidR="0011464C">
        <w:rPr>
          <w:sz w:val="28"/>
          <w:szCs w:val="28"/>
        </w:rPr>
        <w:t>Кулаева З.Ш.</w:t>
      </w:r>
    </w:p>
    <w:p w:rsidR="00DF7DAD" w:rsidRDefault="00DF7DAD" w:rsidP="00DF7DAD">
      <w:pPr>
        <w:tabs>
          <w:tab w:val="left" w:pos="3075"/>
        </w:tabs>
        <w:rPr>
          <w:sz w:val="28"/>
          <w:szCs w:val="28"/>
        </w:rPr>
      </w:pPr>
      <w:r>
        <w:rPr>
          <w:sz w:val="28"/>
          <w:szCs w:val="28"/>
        </w:rPr>
        <w:tab/>
        <w:t>2.Солтаева А.А.</w:t>
      </w:r>
    </w:p>
    <w:p w:rsidR="00DF7DAD" w:rsidRDefault="00DF7DAD" w:rsidP="00DF7DAD">
      <w:pPr>
        <w:tabs>
          <w:tab w:val="left" w:pos="3075"/>
        </w:tabs>
        <w:rPr>
          <w:sz w:val="28"/>
          <w:szCs w:val="28"/>
        </w:rPr>
      </w:pPr>
      <w:r>
        <w:rPr>
          <w:sz w:val="28"/>
          <w:szCs w:val="28"/>
        </w:rPr>
        <w:tab/>
        <w:t>3.Бараханова Л.Л.</w:t>
      </w:r>
    </w:p>
    <w:p w:rsidR="00DF7DAD" w:rsidRDefault="00DF7DAD" w:rsidP="00DF7DAD">
      <w:pPr>
        <w:tabs>
          <w:tab w:val="left" w:pos="3075"/>
        </w:tabs>
        <w:rPr>
          <w:sz w:val="28"/>
          <w:szCs w:val="28"/>
        </w:rPr>
      </w:pPr>
      <w:r>
        <w:rPr>
          <w:sz w:val="28"/>
          <w:szCs w:val="28"/>
        </w:rPr>
        <w:tab/>
        <w:t>4.Джамалдинова Р.И.</w:t>
      </w:r>
    </w:p>
    <w:p w:rsidR="00DF7DAD" w:rsidRDefault="00DF7DAD" w:rsidP="00DF7DAD">
      <w:pPr>
        <w:tabs>
          <w:tab w:val="left" w:pos="3075"/>
        </w:tabs>
        <w:rPr>
          <w:sz w:val="28"/>
          <w:szCs w:val="28"/>
        </w:rPr>
      </w:pPr>
      <w:r>
        <w:rPr>
          <w:sz w:val="28"/>
          <w:szCs w:val="28"/>
        </w:rPr>
        <w:tab/>
        <w:t>5.Ахмадова Р.С.</w:t>
      </w:r>
    </w:p>
    <w:p w:rsidR="00DF7DAD" w:rsidRPr="005E0A49" w:rsidRDefault="00DF7DAD" w:rsidP="00DF7DAD">
      <w:pPr>
        <w:tabs>
          <w:tab w:val="left" w:pos="3075"/>
        </w:tabs>
        <w:rPr>
          <w:sz w:val="28"/>
          <w:szCs w:val="28"/>
        </w:rPr>
      </w:pPr>
      <w:r>
        <w:rPr>
          <w:sz w:val="28"/>
          <w:szCs w:val="28"/>
        </w:rPr>
        <w:tab/>
        <w:t>6.Ульбиева Х.В.</w:t>
      </w:r>
    </w:p>
    <w:p w:rsidR="00C01756" w:rsidRDefault="00F734FF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F7DAD">
        <w:rPr>
          <w:sz w:val="28"/>
          <w:szCs w:val="28"/>
        </w:rPr>
        <w:t xml:space="preserve">Награждена почетной грамотой </w:t>
      </w:r>
      <w:r w:rsidR="00C01756" w:rsidRPr="005E0A49">
        <w:rPr>
          <w:sz w:val="28"/>
          <w:szCs w:val="28"/>
        </w:rPr>
        <w:t xml:space="preserve"> за добр</w:t>
      </w:r>
      <w:r w:rsidR="00A92BB6">
        <w:rPr>
          <w:sz w:val="28"/>
          <w:szCs w:val="28"/>
        </w:rPr>
        <w:t xml:space="preserve">осовестный труд ,достигнутые успехи в деле обучения и воспитания подрастающего поколения, активное участие в общественной жизни района: </w:t>
      </w:r>
      <w:r w:rsidR="00B367BF">
        <w:rPr>
          <w:sz w:val="28"/>
          <w:szCs w:val="28"/>
        </w:rPr>
        <w:t xml:space="preserve"> </w:t>
      </w:r>
      <w:r w:rsidR="0011464C">
        <w:rPr>
          <w:sz w:val="28"/>
          <w:szCs w:val="28"/>
        </w:rPr>
        <w:t>Кулаева З.Ш</w:t>
      </w:r>
      <w:r w:rsidR="00CF0C00">
        <w:rPr>
          <w:sz w:val="28"/>
          <w:szCs w:val="28"/>
        </w:rPr>
        <w:t xml:space="preserve">   </w:t>
      </w:r>
      <w:r w:rsidR="0011464C">
        <w:rPr>
          <w:sz w:val="28"/>
          <w:szCs w:val="28"/>
        </w:rPr>
        <w:t>Хаджимуратова Х.Л.</w:t>
      </w:r>
    </w:p>
    <w:p w:rsidR="00C01756" w:rsidRPr="005E0A49" w:rsidRDefault="00C01756" w:rsidP="00C01756">
      <w:pPr>
        <w:rPr>
          <w:sz w:val="28"/>
          <w:szCs w:val="28"/>
        </w:rPr>
      </w:pPr>
      <w:r w:rsidRPr="005E0A49">
        <w:rPr>
          <w:sz w:val="28"/>
          <w:szCs w:val="28"/>
        </w:rPr>
        <w:t xml:space="preserve"> Анализ учебно-воспи</w:t>
      </w:r>
      <w:r>
        <w:rPr>
          <w:sz w:val="28"/>
          <w:szCs w:val="28"/>
        </w:rPr>
        <w:t>тательного процесса формировался</w:t>
      </w:r>
      <w:r w:rsidR="00B367BF">
        <w:rPr>
          <w:sz w:val="28"/>
          <w:szCs w:val="28"/>
        </w:rPr>
        <w:t xml:space="preserve"> по результатам проверок  УУД</w:t>
      </w:r>
      <w:r w:rsidRPr="005E0A49">
        <w:rPr>
          <w:sz w:val="28"/>
          <w:szCs w:val="28"/>
        </w:rPr>
        <w:t xml:space="preserve"> </w:t>
      </w:r>
      <w:r w:rsidR="00B367BF">
        <w:rPr>
          <w:sz w:val="28"/>
          <w:szCs w:val="28"/>
        </w:rPr>
        <w:t xml:space="preserve"> </w:t>
      </w:r>
      <w:r w:rsidRPr="005E0A49">
        <w:rPr>
          <w:sz w:val="28"/>
          <w:szCs w:val="28"/>
        </w:rPr>
        <w:t>учащихся</w:t>
      </w:r>
      <w:r>
        <w:rPr>
          <w:sz w:val="28"/>
          <w:szCs w:val="28"/>
        </w:rPr>
        <w:t>,</w:t>
      </w:r>
      <w:r w:rsidRPr="005E0A49">
        <w:rPr>
          <w:sz w:val="28"/>
          <w:szCs w:val="28"/>
        </w:rPr>
        <w:t xml:space="preserve"> в различной форме:</w:t>
      </w:r>
    </w:p>
    <w:p w:rsidR="00C01756" w:rsidRPr="005E0A49" w:rsidRDefault="00C01756" w:rsidP="00C01756">
      <w:pPr>
        <w:rPr>
          <w:sz w:val="28"/>
          <w:szCs w:val="28"/>
        </w:rPr>
      </w:pPr>
      <w:r w:rsidRPr="005E0A49">
        <w:rPr>
          <w:sz w:val="28"/>
          <w:szCs w:val="28"/>
        </w:rPr>
        <w:t xml:space="preserve">                  1</w:t>
      </w:r>
      <w:r>
        <w:rPr>
          <w:sz w:val="28"/>
          <w:szCs w:val="28"/>
        </w:rPr>
        <w:t xml:space="preserve"> .</w:t>
      </w:r>
      <w:r w:rsidR="00452228">
        <w:rPr>
          <w:sz w:val="28"/>
          <w:szCs w:val="28"/>
        </w:rPr>
        <w:t>Администрати</w:t>
      </w:r>
      <w:r w:rsidR="00F734FF">
        <w:rPr>
          <w:sz w:val="28"/>
          <w:szCs w:val="28"/>
        </w:rPr>
        <w:t xml:space="preserve">вные </w:t>
      </w:r>
      <w:r>
        <w:rPr>
          <w:sz w:val="28"/>
          <w:szCs w:val="28"/>
        </w:rPr>
        <w:t xml:space="preserve"> контрольные </w:t>
      </w:r>
      <w:r w:rsidRPr="005E0A49">
        <w:rPr>
          <w:sz w:val="28"/>
          <w:szCs w:val="28"/>
        </w:rPr>
        <w:t xml:space="preserve"> работы;</w:t>
      </w:r>
    </w:p>
    <w:p w:rsidR="00C01756" w:rsidRPr="005E0A49" w:rsidRDefault="00C01756" w:rsidP="00C01756">
      <w:pPr>
        <w:rPr>
          <w:sz w:val="28"/>
          <w:szCs w:val="28"/>
        </w:rPr>
      </w:pPr>
      <w:r w:rsidRPr="005E0A49">
        <w:rPr>
          <w:sz w:val="28"/>
          <w:szCs w:val="28"/>
        </w:rPr>
        <w:t xml:space="preserve">                  2</w:t>
      </w:r>
      <w:r>
        <w:rPr>
          <w:sz w:val="28"/>
          <w:szCs w:val="28"/>
        </w:rPr>
        <w:t xml:space="preserve"> .</w:t>
      </w:r>
      <w:r w:rsidRPr="005E0A49">
        <w:rPr>
          <w:sz w:val="28"/>
          <w:szCs w:val="28"/>
        </w:rPr>
        <w:t>Срезы знаний по всем предметам;</w:t>
      </w:r>
    </w:p>
    <w:p w:rsidR="00C01756" w:rsidRPr="005E0A49" w:rsidRDefault="00C01756" w:rsidP="00C01756">
      <w:pPr>
        <w:rPr>
          <w:sz w:val="28"/>
          <w:szCs w:val="28"/>
        </w:rPr>
      </w:pPr>
      <w:r w:rsidRPr="005E0A49">
        <w:rPr>
          <w:sz w:val="28"/>
          <w:szCs w:val="28"/>
        </w:rPr>
        <w:t xml:space="preserve">                  3 </w:t>
      </w:r>
      <w:r>
        <w:rPr>
          <w:sz w:val="28"/>
          <w:szCs w:val="28"/>
        </w:rPr>
        <w:t>.</w:t>
      </w:r>
      <w:r w:rsidRPr="005E0A49">
        <w:rPr>
          <w:sz w:val="28"/>
          <w:szCs w:val="28"/>
        </w:rPr>
        <w:t>Мониторинг знаний;</w:t>
      </w:r>
    </w:p>
    <w:p w:rsidR="00C01756" w:rsidRPr="00B4106F" w:rsidRDefault="00C01756" w:rsidP="00303A72">
      <w:pPr>
        <w:rPr>
          <w:sz w:val="28"/>
          <w:szCs w:val="28"/>
        </w:rPr>
      </w:pPr>
      <w:r w:rsidRPr="005E0A49">
        <w:rPr>
          <w:sz w:val="28"/>
          <w:szCs w:val="28"/>
        </w:rPr>
        <w:t xml:space="preserve">                  4</w:t>
      </w:r>
      <w:r>
        <w:rPr>
          <w:sz w:val="28"/>
          <w:szCs w:val="28"/>
        </w:rPr>
        <w:t xml:space="preserve"> .</w:t>
      </w:r>
      <w:r w:rsidR="00B4106F">
        <w:rPr>
          <w:sz w:val="28"/>
          <w:szCs w:val="28"/>
        </w:rPr>
        <w:t>Предметные олимпиады.</w:t>
      </w:r>
    </w:p>
    <w:p w:rsidR="0011464C" w:rsidRPr="00B4106F" w:rsidRDefault="00C01756" w:rsidP="00B4106F">
      <w:pPr>
        <w:shd w:val="clear" w:color="auto" w:fill="FFFFFF"/>
        <w:autoSpaceDE w:val="0"/>
        <w:autoSpaceDN w:val="0"/>
        <w:adjustRightInd w:val="0"/>
        <w:spacing w:line="252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Анализ административных контр</w:t>
      </w:r>
      <w:r w:rsidR="00B4106F">
        <w:rPr>
          <w:b/>
          <w:bCs/>
          <w:color w:val="000000"/>
          <w:sz w:val="28"/>
          <w:szCs w:val="28"/>
        </w:rPr>
        <w:t xml:space="preserve">ольных работ по всем предметам </w:t>
      </w:r>
      <w:r w:rsidR="0011464C" w:rsidRPr="0011464C">
        <w:rPr>
          <w:rFonts w:eastAsiaTheme="minorEastAsia"/>
          <w:color w:val="000000"/>
          <w:sz w:val="28"/>
          <w:szCs w:val="28"/>
        </w:rPr>
        <w:tab/>
      </w:r>
    </w:p>
    <w:tbl>
      <w:tblPr>
        <w:tblStyle w:val="a4"/>
        <w:tblpPr w:leftFromText="180" w:rightFromText="180" w:vertAnchor="text" w:horzAnchor="margin" w:tblpXSpec="center" w:tblpY="329"/>
        <w:tblW w:w="10314" w:type="dxa"/>
        <w:tblLayout w:type="fixed"/>
        <w:tblLook w:val="04A0" w:firstRow="1" w:lastRow="0" w:firstColumn="1" w:lastColumn="0" w:noHBand="0" w:noVBand="1"/>
      </w:tblPr>
      <w:tblGrid>
        <w:gridCol w:w="468"/>
        <w:gridCol w:w="1043"/>
        <w:gridCol w:w="964"/>
        <w:gridCol w:w="1142"/>
        <w:gridCol w:w="824"/>
        <w:gridCol w:w="703"/>
        <w:gridCol w:w="712"/>
        <w:gridCol w:w="703"/>
        <w:gridCol w:w="990"/>
        <w:gridCol w:w="843"/>
        <w:gridCol w:w="1922"/>
      </w:tblGrid>
      <w:tr w:rsidR="0011464C" w:rsidRPr="0011464C" w:rsidTr="00B4106F">
        <w:trPr>
          <w:trHeight w:val="705"/>
        </w:trPr>
        <w:tc>
          <w:tcPr>
            <w:tcW w:w="468" w:type="dxa"/>
            <w:vMerge w:val="restart"/>
            <w:tcBorders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  <w:t xml:space="preserve">Предмет </w:t>
            </w:r>
          </w:p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vMerge w:val="restart"/>
            <w:tcBorders>
              <w:lef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  <w:t>класс</w:t>
            </w:r>
          </w:p>
        </w:tc>
        <w:tc>
          <w:tcPr>
            <w:tcW w:w="964" w:type="dxa"/>
            <w:vMerge w:val="restart"/>
            <w:tcBorders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  <w:t>По списку</w:t>
            </w:r>
          </w:p>
        </w:tc>
        <w:tc>
          <w:tcPr>
            <w:tcW w:w="1142" w:type="dxa"/>
            <w:vMerge w:val="restart"/>
            <w:tcBorders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  <w:t>Присутств.</w:t>
            </w:r>
          </w:p>
        </w:tc>
        <w:tc>
          <w:tcPr>
            <w:tcW w:w="2942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  <w:t>оценки</w:t>
            </w:r>
          </w:p>
        </w:tc>
        <w:tc>
          <w:tcPr>
            <w:tcW w:w="990" w:type="dxa"/>
            <w:vMerge w:val="restart"/>
            <w:textDirection w:val="btLr"/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  <w:t>%</w:t>
            </w:r>
          </w:p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  <w:t>усп-ти</w:t>
            </w:r>
          </w:p>
        </w:tc>
        <w:tc>
          <w:tcPr>
            <w:tcW w:w="843" w:type="dxa"/>
            <w:vMerge w:val="restart"/>
            <w:tcBorders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  <w:t>%</w:t>
            </w:r>
          </w:p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  <w:t>кач-ва</w:t>
            </w:r>
          </w:p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922" w:type="dxa"/>
            <w:vMerge w:val="restart"/>
            <w:tcBorders>
              <w:lef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  <w:t>Ф.И.О. учителя.</w:t>
            </w:r>
          </w:p>
        </w:tc>
      </w:tr>
      <w:tr w:rsidR="0011464C" w:rsidRPr="0011464C" w:rsidTr="00B4106F">
        <w:trPr>
          <w:cantSplit/>
          <w:trHeight w:val="991"/>
        </w:trPr>
        <w:tc>
          <w:tcPr>
            <w:tcW w:w="46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964" w:type="dxa"/>
            <w:vMerge/>
            <w:tcBorders>
              <w:bottom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142" w:type="dxa"/>
            <w:vMerge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  <w:t>«5»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  <w:t>«4»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  <w:t>«3»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  <w:t>«2»</w:t>
            </w:r>
          </w:p>
        </w:tc>
        <w:tc>
          <w:tcPr>
            <w:tcW w:w="990" w:type="dxa"/>
            <w:vMerge/>
            <w:tcBorders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84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92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</w:tr>
      <w:tr w:rsidR="0011464C" w:rsidRPr="0011464C" w:rsidTr="00B4106F">
        <w:trPr>
          <w:trHeight w:val="165"/>
        </w:trPr>
        <w:tc>
          <w:tcPr>
            <w:tcW w:w="468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  <w:t xml:space="preserve">                           математика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9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80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Куркаева Х.А.</w:t>
            </w:r>
          </w:p>
        </w:tc>
      </w:tr>
      <w:tr w:rsidR="0011464C" w:rsidRPr="0011464C" w:rsidTr="00B4106F">
        <w:trPr>
          <w:trHeight w:val="211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Бараханова Л.Л.</w:t>
            </w:r>
          </w:p>
        </w:tc>
      </w:tr>
      <w:tr w:rsidR="0011464C" w:rsidRPr="0011464C" w:rsidTr="00B4106F">
        <w:trPr>
          <w:trHeight w:val="135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 xml:space="preserve"> 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73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Саралиева Х.Р.</w:t>
            </w:r>
          </w:p>
        </w:tc>
      </w:tr>
      <w:tr w:rsidR="0011464C" w:rsidRPr="0011464C" w:rsidTr="00B4106F">
        <w:trPr>
          <w:trHeight w:val="150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6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Солтаева А.А.</w:t>
            </w:r>
          </w:p>
        </w:tc>
      </w:tr>
      <w:tr w:rsidR="0011464C" w:rsidRPr="0011464C" w:rsidTr="00B4106F">
        <w:trPr>
          <w:trHeight w:val="165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25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56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Куркаева Л.Ш.</w:t>
            </w:r>
          </w:p>
        </w:tc>
      </w:tr>
      <w:tr w:rsidR="0011464C" w:rsidRPr="0011464C" w:rsidTr="00B4106F">
        <w:trPr>
          <w:trHeight w:val="113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76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Исмаилова Л.Л.</w:t>
            </w:r>
          </w:p>
        </w:tc>
      </w:tr>
      <w:tr w:rsidR="0011464C" w:rsidRPr="0011464C" w:rsidTr="00B4106F">
        <w:trPr>
          <w:trHeight w:val="128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53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Исмаилова Л.Л.</w:t>
            </w:r>
          </w:p>
        </w:tc>
      </w:tr>
      <w:tr w:rsidR="0011464C" w:rsidRPr="0011464C" w:rsidTr="00CF0C00">
        <w:trPr>
          <w:trHeight w:val="272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35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Джамалдаева Х.В.</w:t>
            </w:r>
          </w:p>
        </w:tc>
      </w:tr>
      <w:tr w:rsidR="0011464C" w:rsidRPr="0011464C" w:rsidTr="00B4106F">
        <w:trPr>
          <w:trHeight w:val="180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19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9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8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31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Джамалдаева Х.В.</w:t>
            </w:r>
          </w:p>
        </w:tc>
      </w:tr>
      <w:tr w:rsidR="0011464C" w:rsidRPr="0011464C" w:rsidTr="00B4106F">
        <w:trPr>
          <w:trHeight w:val="98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2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91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30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Джамалдаева Х.В.</w:t>
            </w:r>
          </w:p>
        </w:tc>
      </w:tr>
      <w:tr w:rsidR="0011464C" w:rsidRPr="0011464C" w:rsidTr="00B4106F">
        <w:trPr>
          <w:trHeight w:val="180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93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37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Джамалдаева Х.В.</w:t>
            </w:r>
          </w:p>
        </w:tc>
      </w:tr>
      <w:tr w:rsidR="0011464C" w:rsidRPr="0011464C" w:rsidTr="00B4106F">
        <w:trPr>
          <w:trHeight w:val="98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9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93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47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Джамалдаева Х.В.</w:t>
            </w:r>
          </w:p>
        </w:tc>
      </w:tr>
      <w:tr w:rsidR="0011464C" w:rsidRPr="0011464C" w:rsidTr="00B4106F">
        <w:trPr>
          <w:trHeight w:val="180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9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93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36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Исмаилова Л.Л.</w:t>
            </w:r>
          </w:p>
        </w:tc>
      </w:tr>
      <w:tr w:rsidR="0011464C" w:rsidRPr="0011464C" w:rsidTr="00B4106F">
        <w:trPr>
          <w:trHeight w:val="105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88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41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Исмаилова Л.Л.</w:t>
            </w:r>
          </w:p>
        </w:tc>
      </w:tr>
      <w:tr w:rsidR="0011464C" w:rsidRPr="0011464C" w:rsidTr="00B4106F">
        <w:trPr>
          <w:trHeight w:val="150"/>
        </w:trPr>
        <w:tc>
          <w:tcPr>
            <w:tcW w:w="4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45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Исмаилова Л.Л.</w:t>
            </w:r>
          </w:p>
        </w:tc>
      </w:tr>
      <w:tr w:rsidR="0011464C" w:rsidRPr="0011464C" w:rsidTr="00B4106F">
        <w:trPr>
          <w:trHeight w:val="135"/>
        </w:trPr>
        <w:tc>
          <w:tcPr>
            <w:tcW w:w="468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  <w:t xml:space="preserve">                    Русский язык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86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Куркаева Х.А.</w:t>
            </w:r>
          </w:p>
        </w:tc>
      </w:tr>
      <w:tr w:rsidR="0011464C" w:rsidRPr="0011464C" w:rsidTr="00B4106F">
        <w:trPr>
          <w:trHeight w:val="210"/>
        </w:trPr>
        <w:tc>
          <w:tcPr>
            <w:tcW w:w="468" w:type="dxa"/>
            <w:vMerge/>
            <w:tcBorders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62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Бараханова Л.Л.</w:t>
            </w:r>
          </w:p>
        </w:tc>
      </w:tr>
      <w:tr w:rsidR="0011464C" w:rsidRPr="0011464C" w:rsidTr="00B4106F">
        <w:trPr>
          <w:trHeight w:val="98"/>
        </w:trPr>
        <w:tc>
          <w:tcPr>
            <w:tcW w:w="468" w:type="dxa"/>
            <w:vMerge/>
            <w:tcBorders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 xml:space="preserve"> 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7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Саралиева Х.Р.</w:t>
            </w:r>
          </w:p>
        </w:tc>
      </w:tr>
      <w:tr w:rsidR="0011464C" w:rsidRPr="0011464C" w:rsidTr="00B4106F">
        <w:trPr>
          <w:trHeight w:val="180"/>
        </w:trPr>
        <w:tc>
          <w:tcPr>
            <w:tcW w:w="468" w:type="dxa"/>
            <w:vMerge/>
            <w:tcBorders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Солтаева А.А.</w:t>
            </w:r>
          </w:p>
        </w:tc>
      </w:tr>
      <w:tr w:rsidR="0011464C" w:rsidRPr="0011464C" w:rsidTr="00B4106F">
        <w:trPr>
          <w:trHeight w:val="150"/>
        </w:trPr>
        <w:tc>
          <w:tcPr>
            <w:tcW w:w="468" w:type="dxa"/>
            <w:vMerge/>
            <w:tcBorders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25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9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64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Куркаева Л.Ш.</w:t>
            </w:r>
          </w:p>
        </w:tc>
      </w:tr>
      <w:tr w:rsidR="0011464C" w:rsidRPr="0011464C" w:rsidTr="00B4106F">
        <w:trPr>
          <w:trHeight w:val="113"/>
        </w:trPr>
        <w:tc>
          <w:tcPr>
            <w:tcW w:w="468" w:type="dxa"/>
            <w:vMerge/>
            <w:tcBorders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9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76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Джамалдинова Р.И.</w:t>
            </w:r>
          </w:p>
        </w:tc>
      </w:tr>
      <w:tr w:rsidR="0011464C" w:rsidRPr="0011464C" w:rsidTr="00B4106F">
        <w:trPr>
          <w:trHeight w:val="165"/>
        </w:trPr>
        <w:tc>
          <w:tcPr>
            <w:tcW w:w="468" w:type="dxa"/>
            <w:vMerge/>
            <w:tcBorders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58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Джамалдинова Р.И</w:t>
            </w:r>
          </w:p>
        </w:tc>
      </w:tr>
      <w:tr w:rsidR="0011464C" w:rsidRPr="0011464C" w:rsidTr="00B4106F">
        <w:trPr>
          <w:trHeight w:val="150"/>
        </w:trPr>
        <w:tc>
          <w:tcPr>
            <w:tcW w:w="468" w:type="dxa"/>
            <w:vMerge/>
            <w:tcBorders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63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Бараханова М.С.</w:t>
            </w:r>
          </w:p>
        </w:tc>
      </w:tr>
      <w:tr w:rsidR="0011464C" w:rsidRPr="0011464C" w:rsidTr="00B4106F">
        <w:trPr>
          <w:trHeight w:val="165"/>
        </w:trPr>
        <w:tc>
          <w:tcPr>
            <w:tcW w:w="468" w:type="dxa"/>
            <w:vMerge/>
            <w:tcBorders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19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47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Джамалдинова Р.И</w:t>
            </w:r>
          </w:p>
        </w:tc>
      </w:tr>
      <w:tr w:rsidR="0011464C" w:rsidRPr="0011464C" w:rsidTr="00B4106F">
        <w:trPr>
          <w:trHeight w:val="180"/>
        </w:trPr>
        <w:tc>
          <w:tcPr>
            <w:tcW w:w="468" w:type="dxa"/>
            <w:vMerge/>
            <w:tcBorders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64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Джамалдинова Р.И</w:t>
            </w:r>
          </w:p>
        </w:tc>
      </w:tr>
      <w:tr w:rsidR="0011464C" w:rsidRPr="0011464C" w:rsidTr="00B4106F">
        <w:trPr>
          <w:trHeight w:val="98"/>
        </w:trPr>
        <w:tc>
          <w:tcPr>
            <w:tcW w:w="468" w:type="dxa"/>
            <w:vMerge/>
            <w:tcBorders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Кулаева З.Ш.</w:t>
            </w:r>
          </w:p>
        </w:tc>
      </w:tr>
      <w:tr w:rsidR="0011464C" w:rsidRPr="0011464C" w:rsidTr="00B4106F">
        <w:trPr>
          <w:trHeight w:val="143"/>
        </w:trPr>
        <w:tc>
          <w:tcPr>
            <w:tcW w:w="468" w:type="dxa"/>
            <w:vMerge/>
            <w:tcBorders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73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Бараханова М.С.</w:t>
            </w:r>
          </w:p>
        </w:tc>
      </w:tr>
      <w:tr w:rsidR="0011464C" w:rsidRPr="0011464C" w:rsidTr="00B4106F">
        <w:trPr>
          <w:trHeight w:val="165"/>
        </w:trPr>
        <w:tc>
          <w:tcPr>
            <w:tcW w:w="468" w:type="dxa"/>
            <w:vMerge/>
            <w:tcBorders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9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93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43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Ахмадова Р.С.</w:t>
            </w:r>
          </w:p>
        </w:tc>
      </w:tr>
      <w:tr w:rsidR="0011464C" w:rsidRPr="0011464C" w:rsidTr="00B4106F">
        <w:trPr>
          <w:trHeight w:val="113"/>
        </w:trPr>
        <w:tc>
          <w:tcPr>
            <w:tcW w:w="468" w:type="dxa"/>
            <w:vMerge/>
            <w:tcBorders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9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93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40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Ахмадова Р.С.</w:t>
            </w:r>
          </w:p>
        </w:tc>
      </w:tr>
      <w:tr w:rsidR="0011464C" w:rsidRPr="0011464C" w:rsidTr="00B4106F">
        <w:trPr>
          <w:trHeight w:val="195"/>
        </w:trPr>
        <w:tc>
          <w:tcPr>
            <w:tcW w:w="468" w:type="dxa"/>
            <w:vMerge/>
            <w:tcBorders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53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Ахмадова Р.С.</w:t>
            </w:r>
          </w:p>
        </w:tc>
      </w:tr>
      <w:tr w:rsidR="0011464C" w:rsidRPr="0011464C" w:rsidTr="00B4106F">
        <w:trPr>
          <w:trHeight w:val="255"/>
        </w:trPr>
        <w:tc>
          <w:tcPr>
            <w:tcW w:w="468" w:type="dxa"/>
            <w:vMerge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54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Ахмадова Р.С.</w:t>
            </w:r>
          </w:p>
        </w:tc>
      </w:tr>
      <w:tr w:rsidR="0011464C" w:rsidRPr="0011464C" w:rsidTr="00B4106F">
        <w:trPr>
          <w:trHeight w:val="345"/>
        </w:trPr>
        <w:tc>
          <w:tcPr>
            <w:tcW w:w="468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  <w:t>Родной  язык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80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Куркаева Х.А.</w:t>
            </w:r>
          </w:p>
        </w:tc>
      </w:tr>
      <w:tr w:rsidR="0011464C" w:rsidRPr="0011464C" w:rsidTr="00B4106F">
        <w:trPr>
          <w:trHeight w:val="225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81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Бараханова Л.Л.</w:t>
            </w:r>
          </w:p>
        </w:tc>
      </w:tr>
      <w:tr w:rsidR="0011464C" w:rsidRPr="0011464C" w:rsidTr="00B4106F">
        <w:trPr>
          <w:trHeight w:val="255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 xml:space="preserve"> 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86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Саралиева Х.Р.</w:t>
            </w:r>
          </w:p>
        </w:tc>
      </w:tr>
      <w:tr w:rsidR="0011464C" w:rsidRPr="0011464C" w:rsidTr="00B4106F">
        <w:trPr>
          <w:trHeight w:val="268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73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Солтаева А.А.</w:t>
            </w:r>
          </w:p>
        </w:tc>
      </w:tr>
      <w:tr w:rsidR="0011464C" w:rsidRPr="0011464C" w:rsidTr="00B4106F">
        <w:trPr>
          <w:trHeight w:val="240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25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9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64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Куркаева Л.Ш.</w:t>
            </w:r>
          </w:p>
        </w:tc>
      </w:tr>
      <w:tr w:rsidR="0011464C" w:rsidRPr="0011464C" w:rsidTr="00B4106F">
        <w:trPr>
          <w:trHeight w:val="136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16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9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87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62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Куркаева Х.С.</w:t>
            </w:r>
          </w:p>
        </w:tc>
      </w:tr>
      <w:tr w:rsidR="0011464C" w:rsidRPr="0011464C" w:rsidTr="00B4106F">
        <w:trPr>
          <w:trHeight w:val="195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16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93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75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Куркаева Х.С.</w:t>
            </w:r>
          </w:p>
        </w:tc>
      </w:tr>
      <w:tr w:rsidR="0011464C" w:rsidRPr="0011464C" w:rsidTr="00B4106F">
        <w:trPr>
          <w:trHeight w:val="315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16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75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Мурзабекова М.И.</w:t>
            </w:r>
          </w:p>
        </w:tc>
      </w:tr>
      <w:tr w:rsidR="0011464C" w:rsidRPr="0011464C" w:rsidTr="00B4106F">
        <w:trPr>
          <w:trHeight w:val="260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8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61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Мурзабекова М.И.</w:t>
            </w:r>
          </w:p>
        </w:tc>
      </w:tr>
      <w:tr w:rsidR="0011464C" w:rsidRPr="0011464C" w:rsidTr="00B4106F">
        <w:trPr>
          <w:trHeight w:val="135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6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Мурзабекова М.И.</w:t>
            </w:r>
          </w:p>
        </w:tc>
      </w:tr>
      <w:tr w:rsidR="0011464C" w:rsidRPr="0011464C" w:rsidTr="00B4106F">
        <w:trPr>
          <w:trHeight w:val="225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83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Мурзабекова М.И.</w:t>
            </w:r>
          </w:p>
        </w:tc>
      </w:tr>
      <w:tr w:rsidR="0011464C" w:rsidRPr="0011464C" w:rsidTr="00B4106F">
        <w:trPr>
          <w:trHeight w:val="180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9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13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54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Куркаева Х.С.</w:t>
            </w:r>
          </w:p>
        </w:tc>
      </w:tr>
      <w:tr w:rsidR="0011464C" w:rsidRPr="0011464C" w:rsidTr="00B4106F">
        <w:trPr>
          <w:trHeight w:val="265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9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13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46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Куркаева Х.С.</w:t>
            </w:r>
          </w:p>
        </w:tc>
      </w:tr>
      <w:tr w:rsidR="0011464C" w:rsidRPr="0011464C" w:rsidTr="00B4106F">
        <w:trPr>
          <w:trHeight w:val="235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70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Куркаева Х.С.</w:t>
            </w:r>
          </w:p>
        </w:tc>
      </w:tr>
      <w:tr w:rsidR="0011464C" w:rsidRPr="0011464C" w:rsidTr="00B4106F">
        <w:trPr>
          <w:trHeight w:val="295"/>
        </w:trPr>
        <w:tc>
          <w:tcPr>
            <w:tcW w:w="46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91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Куркаева Х.С.</w:t>
            </w:r>
          </w:p>
        </w:tc>
      </w:tr>
      <w:tr w:rsidR="0011464C" w:rsidRPr="0011464C" w:rsidTr="00B4106F">
        <w:trPr>
          <w:trHeight w:val="180"/>
        </w:trPr>
        <w:tc>
          <w:tcPr>
            <w:tcW w:w="46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  <w:t>Биология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70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Бичуева А.В.</w:t>
            </w:r>
          </w:p>
        </w:tc>
      </w:tr>
      <w:tr w:rsidR="0011464C" w:rsidRPr="0011464C" w:rsidTr="00B4106F">
        <w:trPr>
          <w:trHeight w:val="98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9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70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Бичуева А.В.</w:t>
            </w:r>
          </w:p>
        </w:tc>
      </w:tr>
      <w:tr w:rsidR="0011464C" w:rsidRPr="0011464C" w:rsidTr="00B4106F">
        <w:trPr>
          <w:trHeight w:val="330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Бичуева А.В.</w:t>
            </w:r>
          </w:p>
        </w:tc>
      </w:tr>
      <w:tr w:rsidR="0011464C" w:rsidRPr="0011464C" w:rsidTr="00B4106F">
        <w:trPr>
          <w:trHeight w:val="181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9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57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Бичуева А.В.</w:t>
            </w:r>
          </w:p>
        </w:tc>
      </w:tr>
      <w:tr w:rsidR="0011464C" w:rsidRPr="0011464C" w:rsidTr="00B4106F">
        <w:trPr>
          <w:trHeight w:val="106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72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Бичуева А.В.</w:t>
            </w:r>
          </w:p>
        </w:tc>
      </w:tr>
      <w:tr w:rsidR="0011464C" w:rsidRPr="0011464C" w:rsidTr="00B4106F">
        <w:trPr>
          <w:trHeight w:val="166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73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Бичуева А.В.</w:t>
            </w:r>
          </w:p>
        </w:tc>
      </w:tr>
      <w:tr w:rsidR="0011464C" w:rsidRPr="0011464C" w:rsidTr="00B4106F">
        <w:trPr>
          <w:trHeight w:val="151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9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53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Бичуева А.В.</w:t>
            </w:r>
          </w:p>
        </w:tc>
      </w:tr>
      <w:tr w:rsidR="0011464C" w:rsidRPr="0011464C" w:rsidTr="00B4106F">
        <w:trPr>
          <w:trHeight w:val="166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9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53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Бичуева А.В.</w:t>
            </w:r>
          </w:p>
        </w:tc>
      </w:tr>
      <w:tr w:rsidR="0011464C" w:rsidRPr="0011464C" w:rsidTr="00B4106F">
        <w:trPr>
          <w:trHeight w:val="255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64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Бичуева А.В.</w:t>
            </w:r>
          </w:p>
        </w:tc>
      </w:tr>
      <w:tr w:rsidR="0011464C" w:rsidRPr="0011464C" w:rsidTr="00B4106F">
        <w:trPr>
          <w:trHeight w:val="251"/>
        </w:trPr>
        <w:tc>
          <w:tcPr>
            <w:tcW w:w="46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91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80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Бичуева А.В.</w:t>
            </w:r>
          </w:p>
        </w:tc>
      </w:tr>
      <w:tr w:rsidR="0011464C" w:rsidRPr="0011464C" w:rsidTr="00B4106F">
        <w:trPr>
          <w:trHeight w:val="195"/>
        </w:trPr>
        <w:tc>
          <w:tcPr>
            <w:tcW w:w="468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  <w:t>История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58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А</w:t>
            </w:r>
            <w:r w:rsidRPr="0011464C">
              <w:rPr>
                <w:rFonts w:asciiTheme="minorHAnsi" w:eastAsiaTheme="minorEastAsia" w:hAnsiTheme="minorHAnsi" w:cstheme="minorBidi"/>
                <w:szCs w:val="24"/>
              </w:rPr>
              <w:t>ЛАУДИНОВА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Я.В</w:t>
            </w:r>
          </w:p>
        </w:tc>
      </w:tr>
      <w:tr w:rsidR="0011464C" w:rsidRPr="0011464C" w:rsidTr="00B4106F">
        <w:trPr>
          <w:trHeight w:val="151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Ульбиева Х.В.</w:t>
            </w:r>
          </w:p>
        </w:tc>
      </w:tr>
      <w:tr w:rsidR="0011464C" w:rsidRPr="0011464C" w:rsidTr="00B4106F">
        <w:trPr>
          <w:trHeight w:val="181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16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9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43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Алаудинова Я.В.</w:t>
            </w:r>
          </w:p>
        </w:tc>
      </w:tr>
      <w:tr w:rsidR="0011464C" w:rsidRPr="0011464C" w:rsidTr="00B4106F">
        <w:trPr>
          <w:trHeight w:val="181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19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9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68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Алаудинова Я.В.</w:t>
            </w:r>
          </w:p>
        </w:tc>
      </w:tr>
      <w:tr w:rsidR="0011464C" w:rsidRPr="0011464C" w:rsidTr="00B4106F">
        <w:trPr>
          <w:trHeight w:val="240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2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54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Алаудинова Я.В.</w:t>
            </w:r>
          </w:p>
        </w:tc>
      </w:tr>
      <w:tr w:rsidR="0011464C" w:rsidRPr="0011464C" w:rsidTr="00B4106F">
        <w:trPr>
          <w:trHeight w:val="136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66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Алаудинова Я.В.</w:t>
            </w:r>
          </w:p>
        </w:tc>
      </w:tr>
      <w:tr w:rsidR="0011464C" w:rsidRPr="0011464C" w:rsidTr="00B4106F">
        <w:trPr>
          <w:trHeight w:val="166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9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93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46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Ульбиева Х.В.</w:t>
            </w:r>
          </w:p>
        </w:tc>
      </w:tr>
      <w:tr w:rsidR="0011464C" w:rsidRPr="0011464C" w:rsidTr="00B4106F">
        <w:trPr>
          <w:trHeight w:val="136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9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93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46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Ульбиева Х.В.</w:t>
            </w:r>
          </w:p>
        </w:tc>
      </w:tr>
      <w:tr w:rsidR="0011464C" w:rsidRPr="0011464C" w:rsidTr="00B4106F">
        <w:trPr>
          <w:trHeight w:val="225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9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88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64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Ульбиева Х.В.</w:t>
            </w:r>
          </w:p>
        </w:tc>
      </w:tr>
      <w:tr w:rsidR="0011464C" w:rsidRPr="0011464C" w:rsidTr="00B4106F">
        <w:trPr>
          <w:trHeight w:val="330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90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45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Ульбиева Х.В.</w:t>
            </w:r>
          </w:p>
        </w:tc>
      </w:tr>
      <w:tr w:rsidR="0011464C" w:rsidRPr="0011464C" w:rsidTr="00B4106F">
        <w:trPr>
          <w:trHeight w:val="165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52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Алаудинова Я.В.</w:t>
            </w:r>
          </w:p>
        </w:tc>
      </w:tr>
      <w:tr w:rsidR="0011464C" w:rsidRPr="0011464C" w:rsidTr="00B4106F">
        <w:trPr>
          <w:trHeight w:val="113"/>
        </w:trPr>
        <w:tc>
          <w:tcPr>
            <w:tcW w:w="46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9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52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Алаудинова Я.В.</w:t>
            </w:r>
          </w:p>
        </w:tc>
      </w:tr>
      <w:tr w:rsidR="0011464C" w:rsidRPr="0011464C" w:rsidTr="00B4106F">
        <w:trPr>
          <w:trHeight w:val="255"/>
        </w:trPr>
        <w:tc>
          <w:tcPr>
            <w:tcW w:w="468" w:type="dxa"/>
            <w:vMerge w:val="restart"/>
            <w:tcBorders>
              <w:top w:val="nil"/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  <w:t>Обществозн.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2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59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Ульбиева Х.В.</w:t>
            </w:r>
          </w:p>
        </w:tc>
      </w:tr>
      <w:tr w:rsidR="0011464C" w:rsidRPr="0011464C" w:rsidTr="00B4106F">
        <w:trPr>
          <w:trHeight w:val="195"/>
        </w:trPr>
        <w:tc>
          <w:tcPr>
            <w:tcW w:w="468" w:type="dxa"/>
            <w:vMerge/>
            <w:tcBorders>
              <w:top w:val="nil"/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93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59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Ульбиева Х.В.</w:t>
            </w:r>
          </w:p>
        </w:tc>
      </w:tr>
      <w:tr w:rsidR="0011464C" w:rsidRPr="0011464C" w:rsidTr="00B4106F">
        <w:trPr>
          <w:trHeight w:val="135"/>
        </w:trPr>
        <w:tc>
          <w:tcPr>
            <w:tcW w:w="468" w:type="dxa"/>
            <w:vMerge/>
            <w:tcBorders>
              <w:top w:val="nil"/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9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46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Ульбиева Х.В.</w:t>
            </w:r>
          </w:p>
        </w:tc>
      </w:tr>
      <w:tr w:rsidR="0011464C" w:rsidRPr="0011464C" w:rsidTr="00B4106F">
        <w:trPr>
          <w:trHeight w:val="150"/>
        </w:trPr>
        <w:tc>
          <w:tcPr>
            <w:tcW w:w="468" w:type="dxa"/>
            <w:vMerge/>
            <w:tcBorders>
              <w:top w:val="nil"/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9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86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40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Ульбиева Х.В.</w:t>
            </w:r>
          </w:p>
        </w:tc>
      </w:tr>
      <w:tr w:rsidR="0011464C" w:rsidRPr="0011464C" w:rsidTr="00B4106F">
        <w:trPr>
          <w:trHeight w:val="210"/>
        </w:trPr>
        <w:tc>
          <w:tcPr>
            <w:tcW w:w="468" w:type="dxa"/>
            <w:vMerge/>
            <w:tcBorders>
              <w:top w:val="nil"/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52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Ульбиева Х.В.</w:t>
            </w:r>
          </w:p>
        </w:tc>
      </w:tr>
      <w:tr w:rsidR="0011464C" w:rsidRPr="0011464C" w:rsidTr="00B4106F">
        <w:trPr>
          <w:trHeight w:val="283"/>
        </w:trPr>
        <w:tc>
          <w:tcPr>
            <w:tcW w:w="468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90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63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Ульбиева Х.В.</w:t>
            </w:r>
          </w:p>
        </w:tc>
      </w:tr>
      <w:tr w:rsidR="0011464C" w:rsidRPr="0011464C" w:rsidTr="00B4106F">
        <w:trPr>
          <w:trHeight w:val="289"/>
        </w:trPr>
        <w:tc>
          <w:tcPr>
            <w:tcW w:w="468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  <w:t>Физика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90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Тальхигова Л.У.</w:t>
            </w:r>
          </w:p>
        </w:tc>
      </w:tr>
      <w:tr w:rsidR="0011464C" w:rsidRPr="0011464C" w:rsidTr="00B4106F">
        <w:trPr>
          <w:trHeight w:val="255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7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Тальхигова Л.У.</w:t>
            </w:r>
          </w:p>
        </w:tc>
      </w:tr>
      <w:tr w:rsidR="0011464C" w:rsidRPr="0011464C" w:rsidTr="00B4106F">
        <w:trPr>
          <w:trHeight w:val="285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9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67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Тальхигова Л.У.</w:t>
            </w:r>
          </w:p>
        </w:tc>
      </w:tr>
      <w:tr w:rsidR="0011464C" w:rsidRPr="0011464C" w:rsidTr="00B4106F">
        <w:trPr>
          <w:trHeight w:val="225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9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47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Тальхигова Л.У.</w:t>
            </w:r>
          </w:p>
        </w:tc>
      </w:tr>
      <w:tr w:rsidR="0011464C" w:rsidRPr="0011464C" w:rsidTr="00B4106F">
        <w:trPr>
          <w:trHeight w:val="300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65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Тальхигова Л.У.</w:t>
            </w:r>
          </w:p>
        </w:tc>
      </w:tr>
      <w:tr w:rsidR="0011464C" w:rsidRPr="0011464C" w:rsidTr="00B4106F">
        <w:trPr>
          <w:trHeight w:val="225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54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Тальхигова Л.У.</w:t>
            </w:r>
          </w:p>
        </w:tc>
      </w:tr>
      <w:tr w:rsidR="0011464C" w:rsidRPr="0011464C" w:rsidTr="00B4106F">
        <w:trPr>
          <w:trHeight w:val="150"/>
        </w:trPr>
        <w:tc>
          <w:tcPr>
            <w:tcW w:w="468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  <w:t>Химия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67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Бараханова Р.С.</w:t>
            </w:r>
          </w:p>
        </w:tc>
      </w:tr>
      <w:tr w:rsidR="0011464C" w:rsidRPr="0011464C" w:rsidTr="00B4106F">
        <w:trPr>
          <w:trHeight w:val="240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9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58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Бараханова Р.С.</w:t>
            </w:r>
          </w:p>
        </w:tc>
      </w:tr>
      <w:tr w:rsidR="0011464C" w:rsidRPr="0011464C" w:rsidTr="00B4106F">
        <w:trPr>
          <w:trHeight w:val="180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9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36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Бараханова Р.С.</w:t>
            </w:r>
          </w:p>
        </w:tc>
      </w:tr>
      <w:tr w:rsidR="0011464C" w:rsidRPr="0011464C" w:rsidTr="00B4106F">
        <w:trPr>
          <w:trHeight w:val="210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Бараханова Р.С.</w:t>
            </w:r>
          </w:p>
        </w:tc>
      </w:tr>
      <w:tr w:rsidR="0011464C" w:rsidRPr="0011464C" w:rsidTr="00B4106F">
        <w:trPr>
          <w:trHeight w:val="255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55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Бараханова Р.С.</w:t>
            </w:r>
          </w:p>
        </w:tc>
      </w:tr>
      <w:tr w:rsidR="0011464C" w:rsidRPr="0011464C" w:rsidTr="00B4106F">
        <w:trPr>
          <w:trHeight w:val="195"/>
        </w:trPr>
        <w:tc>
          <w:tcPr>
            <w:tcW w:w="468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  <w:t>МХК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93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53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Ульбиева Х.В.</w:t>
            </w:r>
          </w:p>
        </w:tc>
      </w:tr>
      <w:tr w:rsidR="0011464C" w:rsidRPr="0011464C" w:rsidTr="00B4106F">
        <w:trPr>
          <w:trHeight w:val="165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9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47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Ульбиева Х.В.</w:t>
            </w:r>
          </w:p>
        </w:tc>
      </w:tr>
      <w:tr w:rsidR="0011464C" w:rsidRPr="0011464C" w:rsidTr="00B4106F">
        <w:trPr>
          <w:trHeight w:val="255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9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93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46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Ульбиева Х.В.</w:t>
            </w:r>
          </w:p>
        </w:tc>
      </w:tr>
      <w:tr w:rsidR="0011464C" w:rsidRPr="0011464C" w:rsidTr="00B4106F">
        <w:trPr>
          <w:trHeight w:val="120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64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Ульбиева Х.В.</w:t>
            </w:r>
          </w:p>
        </w:tc>
      </w:tr>
      <w:tr w:rsidR="0011464C" w:rsidRPr="0011464C" w:rsidTr="00B4106F">
        <w:trPr>
          <w:trHeight w:val="135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63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Ульбиева Х.В.</w:t>
            </w:r>
          </w:p>
        </w:tc>
      </w:tr>
      <w:tr w:rsidR="0011464C" w:rsidRPr="0011464C" w:rsidTr="00B4106F">
        <w:trPr>
          <w:trHeight w:val="177"/>
        </w:trPr>
        <w:tc>
          <w:tcPr>
            <w:tcW w:w="468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  <w:t>О.Б.Ж.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67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Куркаева  Х.А.</w:t>
            </w:r>
          </w:p>
        </w:tc>
      </w:tr>
      <w:tr w:rsidR="0011464C" w:rsidRPr="0011464C" w:rsidTr="00B4106F">
        <w:trPr>
          <w:trHeight w:val="154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87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Куркаева  Х.А.</w:t>
            </w:r>
          </w:p>
        </w:tc>
      </w:tr>
      <w:tr w:rsidR="0011464C" w:rsidRPr="0011464C" w:rsidTr="00B4106F">
        <w:trPr>
          <w:trHeight w:val="275"/>
        </w:trPr>
        <w:tc>
          <w:tcPr>
            <w:tcW w:w="46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73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Куркаева  Х.А.</w:t>
            </w:r>
          </w:p>
        </w:tc>
      </w:tr>
      <w:tr w:rsidR="0011464C" w:rsidRPr="0011464C" w:rsidTr="00B4106F">
        <w:trPr>
          <w:cantSplit/>
          <w:trHeight w:val="150"/>
        </w:trPr>
        <w:tc>
          <w:tcPr>
            <w:tcW w:w="468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  <w:t>География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16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9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81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Кулаева З.Ш.</w:t>
            </w:r>
          </w:p>
        </w:tc>
      </w:tr>
      <w:tr w:rsidR="0011464C" w:rsidRPr="0011464C" w:rsidTr="00B4106F">
        <w:trPr>
          <w:cantSplit/>
          <w:trHeight w:val="128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16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9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75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Кулаева З.Ш.</w:t>
            </w:r>
          </w:p>
        </w:tc>
      </w:tr>
      <w:tr w:rsidR="0011464C" w:rsidRPr="0011464C" w:rsidTr="00B4106F">
        <w:trPr>
          <w:cantSplit/>
          <w:trHeight w:val="405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87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53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Кулаева З.Ш.</w:t>
            </w:r>
          </w:p>
        </w:tc>
      </w:tr>
      <w:tr w:rsidR="0011464C" w:rsidRPr="0011464C" w:rsidTr="00B4106F">
        <w:trPr>
          <w:cantSplit/>
          <w:trHeight w:val="161"/>
        </w:trPr>
        <w:tc>
          <w:tcPr>
            <w:tcW w:w="468" w:type="dxa"/>
            <w:vMerge/>
            <w:tcBorders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8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83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67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Кулаева З.Ш.</w:t>
            </w:r>
          </w:p>
        </w:tc>
      </w:tr>
      <w:tr w:rsidR="0011464C" w:rsidRPr="0011464C" w:rsidTr="00B4106F">
        <w:trPr>
          <w:cantSplit/>
          <w:trHeight w:val="151"/>
        </w:trPr>
        <w:tc>
          <w:tcPr>
            <w:tcW w:w="468" w:type="dxa"/>
            <w:vMerge/>
            <w:tcBorders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20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9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Кулаева З.Ш.</w:t>
            </w:r>
          </w:p>
        </w:tc>
      </w:tr>
      <w:tr w:rsidR="0011464C" w:rsidRPr="0011464C" w:rsidTr="00B4106F">
        <w:trPr>
          <w:cantSplit/>
          <w:trHeight w:val="347"/>
        </w:trPr>
        <w:tc>
          <w:tcPr>
            <w:tcW w:w="468" w:type="dxa"/>
            <w:vMerge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96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54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Кулаева З.Ш.</w:t>
            </w:r>
          </w:p>
        </w:tc>
      </w:tr>
      <w:tr w:rsidR="0011464C" w:rsidRPr="0011464C" w:rsidTr="00B4106F">
        <w:trPr>
          <w:trHeight w:val="255"/>
        </w:trPr>
        <w:tc>
          <w:tcPr>
            <w:tcW w:w="468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  <w:t>История религии</w:t>
            </w:r>
          </w:p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  <w:t>Английский язык                                Английский язык</w:t>
            </w:r>
          </w:p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</w:tr>
      <w:tr w:rsidR="0011464C" w:rsidRPr="0011464C" w:rsidTr="00B4106F">
        <w:trPr>
          <w:trHeight w:val="330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9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47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Шамсудов С-М.А.</w:t>
            </w:r>
          </w:p>
        </w:tc>
      </w:tr>
      <w:tr w:rsidR="0011464C" w:rsidRPr="0011464C" w:rsidTr="00B4106F">
        <w:trPr>
          <w:trHeight w:val="324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53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Шамсудов С-М.А.</w:t>
            </w:r>
          </w:p>
        </w:tc>
      </w:tr>
      <w:tr w:rsidR="0011464C" w:rsidRPr="0011464C" w:rsidTr="00B4106F">
        <w:trPr>
          <w:trHeight w:val="240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9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46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Шамсудов С-М.А.</w:t>
            </w:r>
          </w:p>
        </w:tc>
      </w:tr>
      <w:tr w:rsidR="0011464C" w:rsidRPr="0011464C" w:rsidTr="00B4106F">
        <w:trPr>
          <w:trHeight w:val="128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19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47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Шамсудов С-М.А.</w:t>
            </w:r>
          </w:p>
        </w:tc>
      </w:tr>
      <w:tr w:rsidR="0011464C" w:rsidRPr="0011464C" w:rsidTr="00B4106F">
        <w:trPr>
          <w:trHeight w:val="180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21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47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Шамсудов С-М.А.</w:t>
            </w:r>
          </w:p>
        </w:tc>
      </w:tr>
      <w:tr w:rsidR="0011464C" w:rsidRPr="0011464C" w:rsidTr="00B4106F">
        <w:trPr>
          <w:trHeight w:val="98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13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47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Шамсудов С-М.А.</w:t>
            </w:r>
          </w:p>
        </w:tc>
      </w:tr>
      <w:tr w:rsidR="0011464C" w:rsidRPr="0011464C" w:rsidTr="00B4106F">
        <w:trPr>
          <w:trHeight w:val="150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9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47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Шамсудов С-М.А.</w:t>
            </w:r>
          </w:p>
        </w:tc>
      </w:tr>
      <w:tr w:rsidR="0011464C" w:rsidRPr="0011464C" w:rsidTr="00B4106F">
        <w:trPr>
          <w:trHeight w:val="135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9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46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Шамсудов С-М.А.</w:t>
            </w:r>
          </w:p>
        </w:tc>
      </w:tr>
      <w:tr w:rsidR="0011464C" w:rsidRPr="0011464C" w:rsidTr="00B4106F">
        <w:trPr>
          <w:trHeight w:val="165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58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Шамсудов С-М.А.</w:t>
            </w:r>
          </w:p>
        </w:tc>
      </w:tr>
      <w:tr w:rsidR="0011464C" w:rsidRPr="0011464C" w:rsidTr="00B4106F">
        <w:trPr>
          <w:trHeight w:val="240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45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Шамсудов С-М.А.</w:t>
            </w:r>
          </w:p>
        </w:tc>
      </w:tr>
      <w:tr w:rsidR="0011464C" w:rsidRPr="0011464C" w:rsidTr="00B4106F">
        <w:trPr>
          <w:trHeight w:val="279"/>
        </w:trPr>
        <w:tc>
          <w:tcPr>
            <w:tcW w:w="468" w:type="dxa"/>
            <w:vMerge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</w:tr>
      <w:tr w:rsidR="0011464C" w:rsidRPr="0011464C" w:rsidTr="00B4106F">
        <w:trPr>
          <w:trHeight w:val="135"/>
        </w:trPr>
        <w:tc>
          <w:tcPr>
            <w:tcW w:w="46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  <w:t>Англ.язык</w:t>
            </w:r>
          </w:p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 xml:space="preserve"> 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60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Куркаева Л.Ш.</w:t>
            </w:r>
          </w:p>
        </w:tc>
      </w:tr>
      <w:tr w:rsidR="0011464C" w:rsidRPr="0011464C" w:rsidTr="00B4106F">
        <w:trPr>
          <w:trHeight w:val="150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9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59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Куркаева Л.Ш.</w:t>
            </w:r>
          </w:p>
        </w:tc>
      </w:tr>
      <w:tr w:rsidR="0011464C" w:rsidRPr="0011464C" w:rsidTr="00B4106F">
        <w:trPr>
          <w:trHeight w:val="271"/>
        </w:trPr>
        <w:tc>
          <w:tcPr>
            <w:tcW w:w="468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 xml:space="preserve"> 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70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Куркаева Л.Ш.</w:t>
            </w:r>
          </w:p>
        </w:tc>
      </w:tr>
      <w:tr w:rsidR="0011464C" w:rsidRPr="0011464C" w:rsidTr="00B4106F">
        <w:trPr>
          <w:trHeight w:val="222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9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Куркаева Л.Ш.</w:t>
            </w:r>
          </w:p>
        </w:tc>
      </w:tr>
      <w:tr w:rsidR="0011464C" w:rsidRPr="0011464C" w:rsidTr="00B4106F">
        <w:trPr>
          <w:trHeight w:val="183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25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9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64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Куркаева Л.Ш.</w:t>
            </w:r>
          </w:p>
        </w:tc>
      </w:tr>
      <w:tr w:rsidR="0011464C" w:rsidRPr="0011464C" w:rsidTr="00B4106F">
        <w:trPr>
          <w:trHeight w:val="183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9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47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Алаудинова А.И.</w:t>
            </w:r>
          </w:p>
        </w:tc>
      </w:tr>
      <w:tr w:rsidR="0011464C" w:rsidRPr="0011464C" w:rsidTr="00B4106F">
        <w:trPr>
          <w:trHeight w:val="183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53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Алаудинова А.И.</w:t>
            </w:r>
          </w:p>
        </w:tc>
      </w:tr>
      <w:tr w:rsidR="0011464C" w:rsidRPr="0011464C" w:rsidTr="00B4106F">
        <w:trPr>
          <w:trHeight w:val="183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16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Алаудинова А.И.</w:t>
            </w:r>
          </w:p>
        </w:tc>
      </w:tr>
      <w:tr w:rsidR="0011464C" w:rsidRPr="0011464C" w:rsidTr="00B4106F">
        <w:trPr>
          <w:trHeight w:val="183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6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19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9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53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Алаудинова А.И.</w:t>
            </w:r>
          </w:p>
        </w:tc>
      </w:tr>
      <w:tr w:rsidR="0011464C" w:rsidRPr="0011464C" w:rsidTr="00B4106F">
        <w:trPr>
          <w:trHeight w:val="183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2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22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3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6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Алаудинова А.И.</w:t>
            </w:r>
          </w:p>
        </w:tc>
      </w:tr>
      <w:tr w:rsidR="0011464C" w:rsidRPr="0011464C" w:rsidTr="00B4106F">
        <w:trPr>
          <w:trHeight w:val="183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53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Алаудинова А.И.</w:t>
            </w:r>
          </w:p>
        </w:tc>
      </w:tr>
      <w:tr w:rsidR="0011464C" w:rsidRPr="0011464C" w:rsidTr="00B4106F">
        <w:trPr>
          <w:trHeight w:val="183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9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53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Алаудинова А.И.</w:t>
            </w:r>
          </w:p>
        </w:tc>
      </w:tr>
      <w:tr w:rsidR="0011464C" w:rsidRPr="0011464C" w:rsidTr="00B4106F">
        <w:trPr>
          <w:trHeight w:val="183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9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vertAlign w:val="superscript"/>
              </w:rPr>
              <w:t>б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9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4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Алаудинова А.И.</w:t>
            </w:r>
          </w:p>
        </w:tc>
      </w:tr>
      <w:tr w:rsidR="0011464C" w:rsidRPr="0011464C" w:rsidTr="00B4106F">
        <w:trPr>
          <w:trHeight w:val="183"/>
        </w:trPr>
        <w:tc>
          <w:tcPr>
            <w:tcW w:w="468" w:type="dxa"/>
            <w:vMerge/>
            <w:tcBorders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9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53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Алаудинова А.И.</w:t>
            </w:r>
          </w:p>
        </w:tc>
      </w:tr>
      <w:tr w:rsidR="0011464C" w:rsidRPr="0011464C" w:rsidTr="00B4106F">
        <w:trPr>
          <w:trHeight w:val="183"/>
        </w:trPr>
        <w:tc>
          <w:tcPr>
            <w:tcW w:w="46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jc w:val="center"/>
              <w:rPr>
                <w:rFonts w:asciiTheme="minorHAnsi" w:eastAsiaTheme="minorEastAsia" w:hAnsiTheme="minorHAnsi" w:cstheme="minorBidi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11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100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4</w:t>
            </w: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64C" w:rsidRPr="0011464C" w:rsidRDefault="0011464C" w:rsidP="00B4106F">
            <w:pPr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1464C">
              <w:rPr>
                <w:rFonts w:asciiTheme="minorHAnsi" w:eastAsiaTheme="minorEastAsia" w:hAnsiTheme="minorHAnsi" w:cstheme="minorBidi"/>
                <w:sz w:val="24"/>
                <w:szCs w:val="24"/>
              </w:rPr>
              <w:t>Алаудинова А.И.</w:t>
            </w:r>
          </w:p>
        </w:tc>
      </w:tr>
    </w:tbl>
    <w:p w:rsidR="00C01756" w:rsidRDefault="00C01756"/>
    <w:p w:rsidR="00C01756" w:rsidRDefault="00C01756"/>
    <w:p w:rsidR="00C01756" w:rsidRDefault="00C01756"/>
    <w:p w:rsidR="00C01756" w:rsidRDefault="00C01756"/>
    <w:p w:rsidR="00C01756" w:rsidRDefault="00C01756"/>
    <w:p w:rsidR="00C01756" w:rsidRDefault="00C01756"/>
    <w:p w:rsidR="00C01756" w:rsidRDefault="00C01756"/>
    <w:p w:rsidR="0028206E" w:rsidRDefault="0028206E" w:rsidP="0028206E"/>
    <w:p w:rsidR="0028206E" w:rsidRDefault="0028206E" w:rsidP="0028206E"/>
    <w:p w:rsidR="0028206E" w:rsidRDefault="0028206E" w:rsidP="0028206E"/>
    <w:p w:rsidR="0028206E" w:rsidRDefault="0028206E" w:rsidP="0028206E"/>
    <w:p w:rsidR="0028206E" w:rsidRDefault="0028206E" w:rsidP="0028206E"/>
    <w:p w:rsidR="0028206E" w:rsidRDefault="0028206E" w:rsidP="0028206E"/>
    <w:p w:rsidR="0028206E" w:rsidRDefault="0028206E" w:rsidP="0028206E"/>
    <w:p w:rsidR="0028206E" w:rsidRDefault="0028206E" w:rsidP="0028206E"/>
    <w:p w:rsidR="0028206E" w:rsidRDefault="0028206E" w:rsidP="0028206E"/>
    <w:p w:rsidR="00B4106F" w:rsidRDefault="00B4106F" w:rsidP="0028206E">
      <w:pPr>
        <w:sectPr w:rsidR="00B4106F" w:rsidSect="00B4106F">
          <w:type w:val="continuous"/>
          <w:pgSz w:w="11906" w:h="16838" w:code="9"/>
          <w:pgMar w:top="1134" w:right="851" w:bottom="1134" w:left="1701" w:header="709" w:footer="709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docGrid w:linePitch="360"/>
        </w:sectPr>
      </w:pPr>
    </w:p>
    <w:p w:rsidR="0028206E" w:rsidRDefault="00B4106F" w:rsidP="0028206E">
      <w:r>
        <w:lastRenderedPageBreak/>
        <w:t xml:space="preserve">                         Анализ успеваемости учащихся на конец </w:t>
      </w:r>
      <w:r>
        <w:rPr>
          <w:lang w:val="en-US"/>
        </w:rPr>
        <w:t>IV</w:t>
      </w:r>
      <w:r w:rsidRPr="006F70E7">
        <w:t xml:space="preserve"> </w:t>
      </w:r>
      <w:r>
        <w:t xml:space="preserve"> четверти 2014-2015 учебного года                                                                           </w:t>
      </w:r>
    </w:p>
    <w:tbl>
      <w:tblPr>
        <w:tblStyle w:val="a4"/>
        <w:tblpPr w:leftFromText="180" w:rightFromText="180" w:vertAnchor="page" w:horzAnchor="margin" w:tblpXSpec="center" w:tblpY="1351"/>
        <w:tblW w:w="14913" w:type="dxa"/>
        <w:tblLook w:val="04A0" w:firstRow="1" w:lastRow="0" w:firstColumn="1" w:lastColumn="0" w:noHBand="0" w:noVBand="1"/>
      </w:tblPr>
      <w:tblGrid>
        <w:gridCol w:w="751"/>
        <w:gridCol w:w="735"/>
        <w:gridCol w:w="798"/>
        <w:gridCol w:w="558"/>
        <w:gridCol w:w="558"/>
        <w:gridCol w:w="801"/>
        <w:gridCol w:w="563"/>
        <w:gridCol w:w="795"/>
        <w:gridCol w:w="1078"/>
        <w:gridCol w:w="1078"/>
        <w:gridCol w:w="959"/>
        <w:gridCol w:w="735"/>
        <w:gridCol w:w="676"/>
        <w:gridCol w:w="558"/>
        <w:gridCol w:w="551"/>
        <w:gridCol w:w="499"/>
        <w:gridCol w:w="674"/>
        <w:gridCol w:w="553"/>
        <w:gridCol w:w="1993"/>
      </w:tblGrid>
      <w:tr w:rsidR="00B4106F" w:rsidRPr="0011464C" w:rsidTr="00BB724D">
        <w:trPr>
          <w:cantSplit/>
          <w:trHeight w:val="1630"/>
        </w:trPr>
        <w:tc>
          <w:tcPr>
            <w:tcW w:w="751" w:type="dxa"/>
            <w:tcBorders>
              <w:right w:val="single" w:sz="4" w:space="0" w:color="auto"/>
            </w:tcBorders>
            <w:textDirection w:val="btLr"/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№ п</w:t>
            </w:r>
            <w:r w:rsidRPr="0011464C">
              <w:rPr>
                <w:rFonts w:asciiTheme="minorHAnsi" w:eastAsiaTheme="minorEastAsia" w:hAnsiTheme="minorHAnsi" w:cstheme="minorBidi"/>
                <w:lang w:val="en-US"/>
              </w:rPr>
              <w:t>/</w:t>
            </w:r>
            <w:r w:rsidRPr="0011464C">
              <w:rPr>
                <w:rFonts w:asciiTheme="minorHAnsi" w:eastAsiaTheme="minorEastAsia" w:hAnsiTheme="minorHAnsi" w:cstheme="minorBidi"/>
              </w:rPr>
              <w:t>п</w:t>
            </w:r>
          </w:p>
        </w:tc>
        <w:tc>
          <w:tcPr>
            <w:tcW w:w="735" w:type="dxa"/>
            <w:tcBorders>
              <w:left w:val="single" w:sz="4" w:space="0" w:color="auto"/>
            </w:tcBorders>
            <w:textDirection w:val="btLr"/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класс</w:t>
            </w:r>
          </w:p>
        </w:tc>
        <w:tc>
          <w:tcPr>
            <w:tcW w:w="798" w:type="dxa"/>
            <w:tcBorders>
              <w:right w:val="single" w:sz="4" w:space="0" w:color="auto"/>
            </w:tcBorders>
            <w:textDirection w:val="btLr"/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lang w:val="en-US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 xml:space="preserve">  На нач.   </w:t>
            </w:r>
            <w:r w:rsidRPr="0011464C">
              <w:rPr>
                <w:rFonts w:asciiTheme="minorHAnsi" w:eastAsiaTheme="minorEastAsia" w:hAnsiTheme="minorHAnsi" w:cstheme="minorBidi"/>
                <w:lang w:val="en-US"/>
              </w:rPr>
              <w:t xml:space="preserve">     </w:t>
            </w:r>
          </w:p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  <w:lang w:val="en-US"/>
              </w:rPr>
              <w:t xml:space="preserve">  IV </w:t>
            </w:r>
            <w:r w:rsidRPr="0011464C">
              <w:rPr>
                <w:rFonts w:asciiTheme="minorHAnsi" w:eastAsiaTheme="minorEastAsia" w:hAnsiTheme="minorHAnsi" w:cstheme="minorBidi"/>
              </w:rPr>
              <w:t>четверти</w:t>
            </w:r>
          </w:p>
        </w:tc>
        <w:tc>
          <w:tcPr>
            <w:tcW w:w="558" w:type="dxa"/>
            <w:tcBorders>
              <w:left w:val="single" w:sz="4" w:space="0" w:color="auto"/>
            </w:tcBorders>
            <w:textDirection w:val="btLr"/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выбыло</w:t>
            </w:r>
          </w:p>
        </w:tc>
        <w:tc>
          <w:tcPr>
            <w:tcW w:w="558" w:type="dxa"/>
            <w:tcBorders>
              <w:right w:val="single" w:sz="4" w:space="0" w:color="auto"/>
            </w:tcBorders>
            <w:textDirection w:val="btLr"/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прибыло</w:t>
            </w:r>
          </w:p>
        </w:tc>
        <w:tc>
          <w:tcPr>
            <w:tcW w:w="801" w:type="dxa"/>
            <w:tcBorders>
              <w:left w:val="single" w:sz="4" w:space="0" w:color="auto"/>
            </w:tcBorders>
            <w:textDirection w:val="btLr"/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 xml:space="preserve">На конец </w:t>
            </w:r>
            <w:r w:rsidRPr="0011464C">
              <w:rPr>
                <w:rFonts w:asciiTheme="minorHAnsi" w:eastAsiaTheme="minorEastAsia" w:hAnsiTheme="minorHAnsi" w:cstheme="minorBidi"/>
                <w:lang w:val="en-US"/>
              </w:rPr>
              <w:t>IV</w:t>
            </w:r>
            <w:r w:rsidRPr="0011464C">
              <w:rPr>
                <w:rFonts w:asciiTheme="minorHAnsi" w:eastAsiaTheme="minorEastAsia" w:hAnsiTheme="minorHAnsi" w:cstheme="minorBidi"/>
              </w:rPr>
              <w:t xml:space="preserve"> четверти</w:t>
            </w:r>
          </w:p>
        </w:tc>
        <w:tc>
          <w:tcPr>
            <w:tcW w:w="563" w:type="dxa"/>
            <w:tcBorders>
              <w:right w:val="single" w:sz="4" w:space="0" w:color="auto"/>
            </w:tcBorders>
            <w:textDirection w:val="btLr"/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успевают</w:t>
            </w:r>
          </w:p>
        </w:tc>
        <w:tc>
          <w:tcPr>
            <w:tcW w:w="795" w:type="dxa"/>
            <w:tcBorders>
              <w:left w:val="single" w:sz="4" w:space="0" w:color="auto"/>
            </w:tcBorders>
            <w:textDirection w:val="btLr"/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Не успевают</w:t>
            </w:r>
          </w:p>
        </w:tc>
        <w:tc>
          <w:tcPr>
            <w:tcW w:w="1078" w:type="dxa"/>
            <w:tcBorders>
              <w:right w:val="single" w:sz="4" w:space="0" w:color="auto"/>
            </w:tcBorders>
            <w:textDirection w:val="btLr"/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Не успев.по 1</w:t>
            </w:r>
          </w:p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предмету</w:t>
            </w:r>
          </w:p>
        </w:tc>
        <w:tc>
          <w:tcPr>
            <w:tcW w:w="1078" w:type="dxa"/>
            <w:tcBorders>
              <w:left w:val="single" w:sz="4" w:space="0" w:color="auto"/>
            </w:tcBorders>
            <w:textDirection w:val="btLr"/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Не успев.по 2</w:t>
            </w:r>
          </w:p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Предм.</w:t>
            </w:r>
          </w:p>
        </w:tc>
        <w:tc>
          <w:tcPr>
            <w:tcW w:w="959" w:type="dxa"/>
            <w:tcBorders>
              <w:right w:val="single" w:sz="4" w:space="0" w:color="auto"/>
            </w:tcBorders>
            <w:textDirection w:val="btLr"/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Не успев.по 3</w:t>
            </w:r>
          </w:p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Предм.</w:t>
            </w:r>
          </w:p>
        </w:tc>
        <w:tc>
          <w:tcPr>
            <w:tcW w:w="735" w:type="dxa"/>
            <w:tcBorders>
              <w:right w:val="single" w:sz="4" w:space="0" w:color="auto"/>
            </w:tcBorders>
            <w:textDirection w:val="btLr"/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Учатс я на «5»</w:t>
            </w:r>
          </w:p>
        </w:tc>
        <w:tc>
          <w:tcPr>
            <w:tcW w:w="676" w:type="dxa"/>
            <w:tcBorders>
              <w:left w:val="single" w:sz="4" w:space="0" w:color="auto"/>
            </w:tcBorders>
            <w:textDirection w:val="btLr"/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Учатс я на«4» «5»</w:t>
            </w:r>
          </w:p>
        </w:tc>
        <w:tc>
          <w:tcPr>
            <w:tcW w:w="558" w:type="dxa"/>
            <w:tcBorders>
              <w:right w:val="single" w:sz="4" w:space="0" w:color="auto"/>
            </w:tcBorders>
            <w:textDirection w:val="btLr"/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мальчиков</w:t>
            </w:r>
          </w:p>
        </w:tc>
        <w:tc>
          <w:tcPr>
            <w:tcW w:w="551" w:type="dxa"/>
            <w:tcBorders>
              <w:left w:val="single" w:sz="4" w:space="0" w:color="auto"/>
            </w:tcBorders>
            <w:textDirection w:val="btLr"/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девочек</w:t>
            </w:r>
          </w:p>
        </w:tc>
        <w:tc>
          <w:tcPr>
            <w:tcW w:w="499" w:type="dxa"/>
            <w:tcBorders>
              <w:right w:val="single" w:sz="4" w:space="0" w:color="auto"/>
            </w:tcBorders>
            <w:textDirection w:val="btLr"/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сирот</w:t>
            </w:r>
          </w:p>
        </w:tc>
        <w:tc>
          <w:tcPr>
            <w:tcW w:w="674" w:type="dxa"/>
            <w:tcBorders>
              <w:left w:val="single" w:sz="4" w:space="0" w:color="auto"/>
            </w:tcBorders>
            <w:textDirection w:val="btLr"/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% кач.зн</w:t>
            </w:r>
          </w:p>
        </w:tc>
        <w:tc>
          <w:tcPr>
            <w:tcW w:w="553" w:type="dxa"/>
            <w:tcBorders>
              <w:right w:val="single" w:sz="4" w:space="0" w:color="auto"/>
            </w:tcBorders>
            <w:textDirection w:val="btLr"/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% усп.</w:t>
            </w:r>
          </w:p>
        </w:tc>
        <w:tc>
          <w:tcPr>
            <w:tcW w:w="1993" w:type="dxa"/>
            <w:tcBorders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Классный</w:t>
            </w:r>
          </w:p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</w:p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руководитель</w:t>
            </w:r>
          </w:p>
        </w:tc>
      </w:tr>
      <w:tr w:rsidR="00B4106F" w:rsidRPr="0011464C" w:rsidTr="00BB724D">
        <w:trPr>
          <w:trHeight w:val="294"/>
        </w:trPr>
        <w:tc>
          <w:tcPr>
            <w:tcW w:w="751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</w:t>
            </w:r>
          </w:p>
        </w:tc>
        <w:tc>
          <w:tcPr>
            <w:tcW w:w="735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sz w:val="18"/>
                <w:szCs w:val="18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18"/>
                <w:szCs w:val="18"/>
              </w:rPr>
              <w:t>1</w:t>
            </w:r>
            <w:r w:rsidRPr="0011464C">
              <w:rPr>
                <w:rFonts w:asciiTheme="minorHAnsi" w:eastAsiaTheme="minorEastAsia" w:hAnsiTheme="minorHAnsi" w:cstheme="minorBidi"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798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11464C">
              <w:rPr>
                <w:rFonts w:asciiTheme="minorHAnsi" w:eastAsiaTheme="minorEastAsia" w:hAnsiTheme="minorHAnsi" w:cstheme="minorBidi"/>
                <w:sz w:val="18"/>
                <w:szCs w:val="18"/>
              </w:rPr>
              <w:t>16</w:t>
            </w:r>
          </w:p>
        </w:tc>
        <w:tc>
          <w:tcPr>
            <w:tcW w:w="558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11464C">
              <w:rPr>
                <w:rFonts w:asciiTheme="minorHAnsi" w:eastAsiaTheme="minorEastAsia" w:hAnsiTheme="minorHAnsi" w:cstheme="minorBidi"/>
                <w:sz w:val="18"/>
                <w:szCs w:val="18"/>
              </w:rPr>
              <w:t>-</w:t>
            </w:r>
          </w:p>
        </w:tc>
        <w:tc>
          <w:tcPr>
            <w:tcW w:w="558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11464C">
              <w:rPr>
                <w:rFonts w:asciiTheme="minorHAnsi" w:eastAsiaTheme="minorEastAsia" w:hAnsiTheme="minorHAnsi" w:cstheme="minorBidi"/>
                <w:sz w:val="18"/>
                <w:szCs w:val="18"/>
              </w:rPr>
              <w:t>-</w:t>
            </w:r>
          </w:p>
        </w:tc>
        <w:tc>
          <w:tcPr>
            <w:tcW w:w="801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11464C">
              <w:rPr>
                <w:rFonts w:asciiTheme="minorHAnsi" w:eastAsiaTheme="minorEastAsia" w:hAnsiTheme="minorHAnsi" w:cstheme="minorBidi"/>
                <w:sz w:val="18"/>
                <w:szCs w:val="18"/>
              </w:rPr>
              <w:t>16</w:t>
            </w:r>
          </w:p>
        </w:tc>
        <w:tc>
          <w:tcPr>
            <w:tcW w:w="563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11464C">
              <w:rPr>
                <w:rFonts w:asciiTheme="minorHAnsi" w:eastAsiaTheme="minorEastAsia" w:hAnsiTheme="minorHAnsi" w:cstheme="minorBidi"/>
                <w:sz w:val="18"/>
                <w:szCs w:val="18"/>
              </w:rPr>
              <w:t>-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1078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959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735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11464C">
              <w:rPr>
                <w:rFonts w:asciiTheme="minorHAnsi" w:eastAsiaTheme="minorEastAsia" w:hAnsiTheme="minorHAnsi" w:cstheme="minorBidi"/>
                <w:sz w:val="18"/>
                <w:szCs w:val="18"/>
              </w:rPr>
              <w:t>-</w:t>
            </w:r>
          </w:p>
        </w:tc>
        <w:tc>
          <w:tcPr>
            <w:tcW w:w="676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11464C">
              <w:rPr>
                <w:rFonts w:asciiTheme="minorHAnsi" w:eastAsiaTheme="minorEastAsia" w:hAnsiTheme="minorHAnsi" w:cstheme="minorBidi"/>
                <w:sz w:val="18"/>
                <w:szCs w:val="18"/>
              </w:rPr>
              <w:t>-</w:t>
            </w:r>
          </w:p>
        </w:tc>
        <w:tc>
          <w:tcPr>
            <w:tcW w:w="558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11464C">
              <w:rPr>
                <w:rFonts w:asciiTheme="minorHAnsi" w:eastAsiaTheme="minorEastAsia" w:hAnsiTheme="minorHAnsi" w:cstheme="minorBidi"/>
                <w:sz w:val="18"/>
                <w:szCs w:val="18"/>
              </w:rPr>
              <w:t>9</w:t>
            </w:r>
          </w:p>
        </w:tc>
        <w:tc>
          <w:tcPr>
            <w:tcW w:w="551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11464C">
              <w:rPr>
                <w:rFonts w:asciiTheme="minorHAnsi" w:eastAsiaTheme="minorEastAsia" w:hAnsiTheme="minorHAnsi" w:cstheme="minorBidi"/>
                <w:sz w:val="18"/>
                <w:szCs w:val="18"/>
              </w:rPr>
              <w:t>7</w:t>
            </w:r>
          </w:p>
        </w:tc>
        <w:tc>
          <w:tcPr>
            <w:tcW w:w="499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674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11464C">
              <w:rPr>
                <w:rFonts w:asciiTheme="minorHAnsi" w:eastAsiaTheme="minorEastAsia" w:hAnsiTheme="minorHAnsi" w:cstheme="minorBidi"/>
                <w:sz w:val="18"/>
                <w:szCs w:val="18"/>
              </w:rPr>
              <w:t>-</w:t>
            </w:r>
          </w:p>
        </w:tc>
        <w:tc>
          <w:tcPr>
            <w:tcW w:w="553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1993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11464C">
              <w:rPr>
                <w:rFonts w:asciiTheme="minorHAnsi" w:eastAsiaTheme="minorEastAsia" w:hAnsiTheme="minorHAnsi" w:cstheme="minorBidi"/>
                <w:sz w:val="18"/>
                <w:szCs w:val="18"/>
              </w:rPr>
              <w:t>Куркаева Л.Ш.</w:t>
            </w:r>
          </w:p>
        </w:tc>
      </w:tr>
      <w:tr w:rsidR="00B4106F" w:rsidRPr="0011464C" w:rsidTr="00BB724D">
        <w:trPr>
          <w:trHeight w:val="419"/>
        </w:trPr>
        <w:tc>
          <w:tcPr>
            <w:tcW w:w="751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11464C">
              <w:rPr>
                <w:rFonts w:asciiTheme="minorHAnsi" w:eastAsiaTheme="minorEastAsia" w:hAnsiTheme="minorHAnsi" w:cstheme="minorBidi"/>
                <w:sz w:val="18"/>
                <w:szCs w:val="18"/>
              </w:rPr>
              <w:t>1</w:t>
            </w:r>
            <w:r w:rsidRPr="0011464C">
              <w:rPr>
                <w:rFonts w:asciiTheme="minorHAnsi" w:eastAsiaTheme="minorEastAsia" w:hAnsiTheme="minorHAnsi" w:cstheme="minorBidi"/>
                <w:sz w:val="18"/>
                <w:szCs w:val="18"/>
                <w:vertAlign w:val="superscript"/>
              </w:rPr>
              <w:t>Б</w:t>
            </w:r>
          </w:p>
        </w:tc>
        <w:tc>
          <w:tcPr>
            <w:tcW w:w="798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11464C">
              <w:rPr>
                <w:rFonts w:asciiTheme="minorHAnsi" w:eastAsiaTheme="minorEastAsia" w:hAnsiTheme="minorHAnsi" w:cstheme="minorBidi"/>
                <w:sz w:val="18"/>
                <w:szCs w:val="18"/>
              </w:rPr>
              <w:t>15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11464C">
              <w:rPr>
                <w:rFonts w:asciiTheme="minorHAnsi" w:eastAsiaTheme="minorEastAsia" w:hAnsiTheme="minorHAnsi" w:cstheme="minorBidi"/>
                <w:sz w:val="18"/>
                <w:szCs w:val="18"/>
              </w:rPr>
              <w:t>-</w:t>
            </w:r>
          </w:p>
        </w:tc>
        <w:tc>
          <w:tcPr>
            <w:tcW w:w="558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11464C">
              <w:rPr>
                <w:rFonts w:asciiTheme="minorHAnsi" w:eastAsiaTheme="minorEastAsia" w:hAnsiTheme="minorHAnsi" w:cstheme="minorBidi"/>
                <w:sz w:val="18"/>
                <w:szCs w:val="18"/>
              </w:rPr>
              <w:t>-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11464C">
              <w:rPr>
                <w:rFonts w:asciiTheme="minorHAnsi" w:eastAsiaTheme="minorEastAsia" w:hAnsiTheme="minorHAnsi" w:cstheme="minorBidi"/>
                <w:sz w:val="18"/>
                <w:szCs w:val="18"/>
              </w:rPr>
              <w:t>15</w:t>
            </w:r>
          </w:p>
        </w:tc>
        <w:tc>
          <w:tcPr>
            <w:tcW w:w="563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11464C">
              <w:rPr>
                <w:rFonts w:asciiTheme="minorHAnsi" w:eastAsiaTheme="minorEastAsia" w:hAnsiTheme="minorHAnsi" w:cstheme="minorBidi"/>
                <w:sz w:val="18"/>
                <w:szCs w:val="18"/>
              </w:rPr>
              <w:t>-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1078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959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735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11464C">
              <w:rPr>
                <w:rFonts w:asciiTheme="minorHAnsi" w:eastAsiaTheme="minorEastAsia" w:hAnsiTheme="minorHAnsi" w:cstheme="minorBidi"/>
                <w:sz w:val="18"/>
                <w:szCs w:val="18"/>
              </w:rPr>
              <w:t>-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11464C">
              <w:rPr>
                <w:rFonts w:asciiTheme="minorHAnsi" w:eastAsiaTheme="minorEastAsia" w:hAnsiTheme="minorHAnsi" w:cstheme="minorBidi"/>
                <w:sz w:val="18"/>
                <w:szCs w:val="18"/>
              </w:rPr>
              <w:t>-</w:t>
            </w:r>
          </w:p>
        </w:tc>
        <w:tc>
          <w:tcPr>
            <w:tcW w:w="558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11464C">
              <w:rPr>
                <w:rFonts w:asciiTheme="minorHAnsi" w:eastAsiaTheme="minorEastAsia" w:hAnsiTheme="minorHAnsi" w:cstheme="minorBidi"/>
                <w:sz w:val="18"/>
                <w:szCs w:val="18"/>
              </w:rPr>
              <w:t>11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11464C">
              <w:rPr>
                <w:rFonts w:asciiTheme="minorHAnsi" w:eastAsiaTheme="minorEastAsia" w:hAnsiTheme="minorHAnsi" w:cstheme="minorBidi"/>
                <w:sz w:val="18"/>
                <w:szCs w:val="18"/>
              </w:rPr>
              <w:t>4</w:t>
            </w:r>
          </w:p>
        </w:tc>
        <w:tc>
          <w:tcPr>
            <w:tcW w:w="499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11464C">
              <w:rPr>
                <w:rFonts w:asciiTheme="minorHAnsi" w:eastAsiaTheme="minorEastAsia" w:hAnsiTheme="minorHAnsi" w:cstheme="minorBidi"/>
                <w:sz w:val="18"/>
                <w:szCs w:val="18"/>
              </w:rPr>
              <w:t>-</w:t>
            </w:r>
          </w:p>
        </w:tc>
        <w:tc>
          <w:tcPr>
            <w:tcW w:w="553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11464C">
              <w:rPr>
                <w:rFonts w:asciiTheme="minorHAnsi" w:eastAsiaTheme="minorEastAsia" w:hAnsiTheme="minorHAnsi" w:cstheme="minorBidi"/>
                <w:sz w:val="18"/>
                <w:szCs w:val="18"/>
              </w:rPr>
              <w:t>Тальхигова Л.У.</w:t>
            </w:r>
          </w:p>
        </w:tc>
      </w:tr>
      <w:tr w:rsidR="00B4106F" w:rsidRPr="0011464C" w:rsidTr="00BB724D">
        <w:trPr>
          <w:trHeight w:val="440"/>
        </w:trPr>
        <w:tc>
          <w:tcPr>
            <w:tcW w:w="751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3</w:t>
            </w:r>
          </w:p>
        </w:tc>
        <w:tc>
          <w:tcPr>
            <w:tcW w:w="735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sz w:val="18"/>
                <w:szCs w:val="18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  <w:sz w:val="18"/>
                <w:szCs w:val="18"/>
              </w:rPr>
              <w:t>2</w:t>
            </w:r>
            <w:r w:rsidRPr="0011464C">
              <w:rPr>
                <w:rFonts w:asciiTheme="minorHAnsi" w:eastAsiaTheme="minorEastAsia" w:hAnsiTheme="minorHAnsi" w:cstheme="minorBidi"/>
                <w:sz w:val="18"/>
                <w:szCs w:val="18"/>
                <w:vertAlign w:val="superscript"/>
              </w:rPr>
              <w:t>А</w:t>
            </w:r>
          </w:p>
        </w:tc>
        <w:tc>
          <w:tcPr>
            <w:tcW w:w="798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11464C">
              <w:rPr>
                <w:rFonts w:asciiTheme="minorHAnsi" w:eastAsiaTheme="minorEastAsia" w:hAnsiTheme="minorHAnsi" w:cstheme="minorBidi"/>
                <w:sz w:val="18"/>
                <w:szCs w:val="18"/>
              </w:rPr>
              <w:t>16</w:t>
            </w:r>
          </w:p>
        </w:tc>
        <w:tc>
          <w:tcPr>
            <w:tcW w:w="558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11464C">
              <w:rPr>
                <w:rFonts w:asciiTheme="minorHAnsi" w:eastAsiaTheme="minorEastAsia" w:hAnsiTheme="minorHAnsi" w:cstheme="minorBidi"/>
                <w:sz w:val="18"/>
                <w:szCs w:val="18"/>
              </w:rPr>
              <w:t>-</w:t>
            </w:r>
          </w:p>
        </w:tc>
        <w:tc>
          <w:tcPr>
            <w:tcW w:w="558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11464C">
              <w:rPr>
                <w:rFonts w:asciiTheme="minorHAnsi" w:eastAsiaTheme="minorEastAsia" w:hAnsiTheme="minorHAnsi" w:cstheme="minorBidi"/>
                <w:sz w:val="18"/>
                <w:szCs w:val="18"/>
              </w:rPr>
              <w:t>-</w:t>
            </w:r>
          </w:p>
        </w:tc>
        <w:tc>
          <w:tcPr>
            <w:tcW w:w="801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11464C">
              <w:rPr>
                <w:rFonts w:asciiTheme="minorHAnsi" w:eastAsiaTheme="minorEastAsia" w:hAnsiTheme="minorHAnsi" w:cstheme="minorBidi"/>
                <w:sz w:val="18"/>
                <w:szCs w:val="18"/>
              </w:rPr>
              <w:t>16</w:t>
            </w:r>
          </w:p>
        </w:tc>
        <w:tc>
          <w:tcPr>
            <w:tcW w:w="563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11464C">
              <w:rPr>
                <w:rFonts w:asciiTheme="minorHAnsi" w:eastAsiaTheme="minorEastAsia" w:hAnsiTheme="minorHAnsi" w:cstheme="minorBidi"/>
                <w:sz w:val="18"/>
                <w:szCs w:val="18"/>
              </w:rPr>
              <w:t>16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1078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959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735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11464C">
              <w:rPr>
                <w:rFonts w:asciiTheme="minorHAnsi" w:eastAsiaTheme="minorEastAsia" w:hAnsiTheme="minorHAnsi" w:cstheme="minorBidi"/>
                <w:sz w:val="18"/>
                <w:szCs w:val="18"/>
              </w:rPr>
              <w:t>1</w:t>
            </w:r>
          </w:p>
        </w:tc>
        <w:tc>
          <w:tcPr>
            <w:tcW w:w="676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11464C">
              <w:rPr>
                <w:rFonts w:asciiTheme="minorHAnsi" w:eastAsiaTheme="minorEastAsia" w:hAnsiTheme="minorHAnsi" w:cstheme="minorBidi"/>
                <w:sz w:val="18"/>
                <w:szCs w:val="18"/>
              </w:rPr>
              <w:t>6</w:t>
            </w:r>
          </w:p>
        </w:tc>
        <w:tc>
          <w:tcPr>
            <w:tcW w:w="558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11464C">
              <w:rPr>
                <w:rFonts w:asciiTheme="minorHAnsi" w:eastAsiaTheme="minorEastAsia" w:hAnsiTheme="minorHAnsi" w:cstheme="minorBidi"/>
                <w:sz w:val="18"/>
                <w:szCs w:val="18"/>
              </w:rPr>
              <w:t>7</w:t>
            </w:r>
          </w:p>
        </w:tc>
        <w:tc>
          <w:tcPr>
            <w:tcW w:w="551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11464C">
              <w:rPr>
                <w:rFonts w:asciiTheme="minorHAnsi" w:eastAsiaTheme="minorEastAsia" w:hAnsiTheme="minorHAnsi" w:cstheme="minorBidi"/>
                <w:sz w:val="18"/>
                <w:szCs w:val="18"/>
              </w:rPr>
              <w:t>9</w:t>
            </w:r>
          </w:p>
        </w:tc>
        <w:tc>
          <w:tcPr>
            <w:tcW w:w="499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674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11464C">
              <w:rPr>
                <w:rFonts w:asciiTheme="minorHAnsi" w:eastAsiaTheme="minorEastAsia" w:hAnsiTheme="minorHAnsi" w:cstheme="minorBidi"/>
                <w:sz w:val="18"/>
                <w:szCs w:val="18"/>
              </w:rPr>
              <w:t>43</w:t>
            </w:r>
          </w:p>
        </w:tc>
        <w:tc>
          <w:tcPr>
            <w:tcW w:w="553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100</w:t>
            </w:r>
          </w:p>
        </w:tc>
        <w:tc>
          <w:tcPr>
            <w:tcW w:w="1993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11464C">
              <w:rPr>
                <w:rFonts w:asciiTheme="minorHAnsi" w:eastAsiaTheme="minorEastAsia" w:hAnsiTheme="minorHAnsi" w:cstheme="minorBidi"/>
                <w:sz w:val="18"/>
                <w:szCs w:val="18"/>
              </w:rPr>
              <w:t>Юсупова Л.Р.</w:t>
            </w:r>
          </w:p>
        </w:tc>
      </w:tr>
      <w:tr w:rsidR="00B4106F" w:rsidRPr="0011464C" w:rsidTr="00BB724D">
        <w:trPr>
          <w:trHeight w:val="432"/>
        </w:trPr>
        <w:tc>
          <w:tcPr>
            <w:tcW w:w="751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4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2</w:t>
            </w:r>
            <w:r w:rsidRPr="0011464C">
              <w:rPr>
                <w:rFonts w:asciiTheme="minorHAnsi" w:eastAsiaTheme="minorEastAsia" w:hAnsiTheme="minorHAnsi" w:cstheme="minorBidi"/>
                <w:vertAlign w:val="superscript"/>
              </w:rPr>
              <w:t>Б</w:t>
            </w:r>
          </w:p>
        </w:tc>
        <w:tc>
          <w:tcPr>
            <w:tcW w:w="798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19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558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19</w:t>
            </w:r>
          </w:p>
        </w:tc>
        <w:tc>
          <w:tcPr>
            <w:tcW w:w="563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19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1078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959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735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3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6</w:t>
            </w:r>
          </w:p>
        </w:tc>
        <w:tc>
          <w:tcPr>
            <w:tcW w:w="558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7</w:t>
            </w:r>
          </w:p>
        </w:tc>
        <w:tc>
          <w:tcPr>
            <w:tcW w:w="499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47</w:t>
            </w:r>
          </w:p>
        </w:tc>
        <w:tc>
          <w:tcPr>
            <w:tcW w:w="553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100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0011464C">
              <w:rPr>
                <w:rFonts w:asciiTheme="minorHAnsi" w:eastAsiaTheme="minorEastAsia" w:hAnsiTheme="minorHAnsi" w:cstheme="minorBidi"/>
                <w:sz w:val="18"/>
                <w:szCs w:val="18"/>
              </w:rPr>
              <w:t>Султыханова З.Я.</w:t>
            </w:r>
          </w:p>
        </w:tc>
      </w:tr>
      <w:tr w:rsidR="00B4106F" w:rsidRPr="0011464C" w:rsidTr="00BB724D">
        <w:trPr>
          <w:trHeight w:val="438"/>
        </w:trPr>
        <w:tc>
          <w:tcPr>
            <w:tcW w:w="751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5</w:t>
            </w:r>
          </w:p>
        </w:tc>
        <w:tc>
          <w:tcPr>
            <w:tcW w:w="735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3</w:t>
            </w:r>
            <w:r w:rsidRPr="0011464C">
              <w:rPr>
                <w:rFonts w:asciiTheme="minorHAnsi" w:eastAsiaTheme="minorEastAsia" w:hAnsiTheme="minorHAnsi" w:cstheme="minorBidi"/>
                <w:vertAlign w:val="superscript"/>
              </w:rPr>
              <w:t>А</w:t>
            </w:r>
          </w:p>
        </w:tc>
        <w:tc>
          <w:tcPr>
            <w:tcW w:w="798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15</w:t>
            </w:r>
          </w:p>
        </w:tc>
        <w:tc>
          <w:tcPr>
            <w:tcW w:w="558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558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801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15</w:t>
            </w:r>
          </w:p>
        </w:tc>
        <w:tc>
          <w:tcPr>
            <w:tcW w:w="563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15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1078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959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735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3</w:t>
            </w:r>
          </w:p>
        </w:tc>
        <w:tc>
          <w:tcPr>
            <w:tcW w:w="676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4</w:t>
            </w:r>
          </w:p>
        </w:tc>
        <w:tc>
          <w:tcPr>
            <w:tcW w:w="558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9</w:t>
            </w:r>
          </w:p>
        </w:tc>
        <w:tc>
          <w:tcPr>
            <w:tcW w:w="551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6</w:t>
            </w:r>
          </w:p>
        </w:tc>
        <w:tc>
          <w:tcPr>
            <w:tcW w:w="499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674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47</w:t>
            </w:r>
          </w:p>
        </w:tc>
        <w:tc>
          <w:tcPr>
            <w:tcW w:w="553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100</w:t>
            </w:r>
          </w:p>
        </w:tc>
        <w:tc>
          <w:tcPr>
            <w:tcW w:w="1993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Куркаева Х.А.</w:t>
            </w:r>
          </w:p>
        </w:tc>
      </w:tr>
      <w:tr w:rsidR="00B4106F" w:rsidRPr="0011464C" w:rsidTr="00BB724D">
        <w:trPr>
          <w:trHeight w:val="257"/>
        </w:trPr>
        <w:tc>
          <w:tcPr>
            <w:tcW w:w="751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6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3</w:t>
            </w:r>
            <w:r w:rsidRPr="0011464C">
              <w:rPr>
                <w:rFonts w:asciiTheme="minorHAnsi" w:eastAsiaTheme="minorEastAsia" w:hAnsiTheme="minorHAnsi" w:cstheme="minorBidi"/>
                <w:vertAlign w:val="superscript"/>
              </w:rPr>
              <w:t>Б</w:t>
            </w:r>
          </w:p>
        </w:tc>
        <w:tc>
          <w:tcPr>
            <w:tcW w:w="798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558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18</w:t>
            </w:r>
          </w:p>
        </w:tc>
        <w:tc>
          <w:tcPr>
            <w:tcW w:w="563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18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1078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959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735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10</w:t>
            </w:r>
          </w:p>
        </w:tc>
        <w:tc>
          <w:tcPr>
            <w:tcW w:w="558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8</w:t>
            </w:r>
          </w:p>
        </w:tc>
        <w:tc>
          <w:tcPr>
            <w:tcW w:w="499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61</w:t>
            </w:r>
          </w:p>
        </w:tc>
        <w:tc>
          <w:tcPr>
            <w:tcW w:w="553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100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Бараханова Л.Л.</w:t>
            </w:r>
          </w:p>
        </w:tc>
      </w:tr>
      <w:tr w:rsidR="00B4106F" w:rsidRPr="0011464C" w:rsidTr="00BB724D">
        <w:trPr>
          <w:trHeight w:val="287"/>
        </w:trPr>
        <w:tc>
          <w:tcPr>
            <w:tcW w:w="751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7</w:t>
            </w:r>
          </w:p>
        </w:tc>
        <w:tc>
          <w:tcPr>
            <w:tcW w:w="735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4</w:t>
            </w:r>
            <w:r w:rsidRPr="0011464C">
              <w:rPr>
                <w:rFonts w:asciiTheme="minorHAnsi" w:eastAsiaTheme="minorEastAsia" w:hAnsiTheme="minorHAnsi" w:cstheme="minorBidi"/>
                <w:vertAlign w:val="superscript"/>
              </w:rPr>
              <w:t>А</w:t>
            </w:r>
          </w:p>
        </w:tc>
        <w:tc>
          <w:tcPr>
            <w:tcW w:w="798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15</w:t>
            </w:r>
          </w:p>
        </w:tc>
        <w:tc>
          <w:tcPr>
            <w:tcW w:w="558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558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801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15</w:t>
            </w:r>
          </w:p>
        </w:tc>
        <w:tc>
          <w:tcPr>
            <w:tcW w:w="563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15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1078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959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735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4</w:t>
            </w:r>
          </w:p>
        </w:tc>
        <w:tc>
          <w:tcPr>
            <w:tcW w:w="676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6</w:t>
            </w:r>
          </w:p>
        </w:tc>
        <w:tc>
          <w:tcPr>
            <w:tcW w:w="558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8</w:t>
            </w:r>
          </w:p>
        </w:tc>
        <w:tc>
          <w:tcPr>
            <w:tcW w:w="551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7</w:t>
            </w:r>
          </w:p>
        </w:tc>
        <w:tc>
          <w:tcPr>
            <w:tcW w:w="499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674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66</w:t>
            </w:r>
          </w:p>
        </w:tc>
        <w:tc>
          <w:tcPr>
            <w:tcW w:w="553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100</w:t>
            </w:r>
          </w:p>
        </w:tc>
        <w:tc>
          <w:tcPr>
            <w:tcW w:w="1993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Саралиева Х.Р.</w:t>
            </w:r>
          </w:p>
        </w:tc>
      </w:tr>
      <w:tr w:rsidR="00B4106F" w:rsidRPr="0011464C" w:rsidTr="00BB724D">
        <w:trPr>
          <w:trHeight w:val="211"/>
        </w:trPr>
        <w:tc>
          <w:tcPr>
            <w:tcW w:w="751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8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4</w:t>
            </w:r>
            <w:r w:rsidRPr="0011464C">
              <w:rPr>
                <w:rFonts w:asciiTheme="minorHAnsi" w:eastAsiaTheme="minorEastAsia" w:hAnsiTheme="minorHAnsi" w:cstheme="minorBidi"/>
                <w:vertAlign w:val="superscript"/>
              </w:rPr>
              <w:t>Б</w:t>
            </w:r>
          </w:p>
        </w:tc>
        <w:tc>
          <w:tcPr>
            <w:tcW w:w="798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558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14</w:t>
            </w:r>
          </w:p>
        </w:tc>
        <w:tc>
          <w:tcPr>
            <w:tcW w:w="563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1078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959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735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5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8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6</w:t>
            </w:r>
          </w:p>
        </w:tc>
        <w:tc>
          <w:tcPr>
            <w:tcW w:w="499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50</w:t>
            </w:r>
          </w:p>
        </w:tc>
        <w:tc>
          <w:tcPr>
            <w:tcW w:w="553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100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Солтаева А.А.</w:t>
            </w:r>
          </w:p>
        </w:tc>
      </w:tr>
      <w:tr w:rsidR="00B4106F" w:rsidRPr="0011464C" w:rsidTr="00BB724D">
        <w:trPr>
          <w:trHeight w:val="331"/>
        </w:trPr>
        <w:tc>
          <w:tcPr>
            <w:tcW w:w="751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9</w:t>
            </w:r>
          </w:p>
        </w:tc>
        <w:tc>
          <w:tcPr>
            <w:tcW w:w="735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5</w:t>
            </w:r>
          </w:p>
        </w:tc>
        <w:tc>
          <w:tcPr>
            <w:tcW w:w="798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23</w:t>
            </w:r>
          </w:p>
        </w:tc>
        <w:tc>
          <w:tcPr>
            <w:tcW w:w="558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558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801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23</w:t>
            </w:r>
          </w:p>
        </w:tc>
        <w:tc>
          <w:tcPr>
            <w:tcW w:w="563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23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1078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959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735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4</w:t>
            </w:r>
          </w:p>
        </w:tc>
        <w:tc>
          <w:tcPr>
            <w:tcW w:w="676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5</w:t>
            </w:r>
          </w:p>
        </w:tc>
        <w:tc>
          <w:tcPr>
            <w:tcW w:w="558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13</w:t>
            </w:r>
          </w:p>
        </w:tc>
        <w:tc>
          <w:tcPr>
            <w:tcW w:w="551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10</w:t>
            </w:r>
          </w:p>
        </w:tc>
        <w:tc>
          <w:tcPr>
            <w:tcW w:w="499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674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38</w:t>
            </w:r>
          </w:p>
        </w:tc>
        <w:tc>
          <w:tcPr>
            <w:tcW w:w="553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100</w:t>
            </w:r>
          </w:p>
        </w:tc>
        <w:tc>
          <w:tcPr>
            <w:tcW w:w="1993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Куркаева А.Ш.</w:t>
            </w:r>
          </w:p>
        </w:tc>
      </w:tr>
      <w:tr w:rsidR="00B4106F" w:rsidRPr="0011464C" w:rsidTr="00BB724D">
        <w:trPr>
          <w:trHeight w:val="309"/>
        </w:trPr>
        <w:tc>
          <w:tcPr>
            <w:tcW w:w="751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6</w:t>
            </w:r>
            <w:r w:rsidRPr="0011464C">
              <w:rPr>
                <w:rFonts w:asciiTheme="minorHAnsi" w:eastAsiaTheme="minorEastAsia" w:hAnsiTheme="minorHAnsi" w:cstheme="minorBidi"/>
                <w:vertAlign w:val="superscript"/>
              </w:rPr>
              <w:t>А</w:t>
            </w:r>
          </w:p>
        </w:tc>
        <w:tc>
          <w:tcPr>
            <w:tcW w:w="798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558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16</w:t>
            </w:r>
          </w:p>
        </w:tc>
        <w:tc>
          <w:tcPr>
            <w:tcW w:w="563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1078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959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735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6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5</w:t>
            </w:r>
          </w:p>
        </w:tc>
        <w:tc>
          <w:tcPr>
            <w:tcW w:w="558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6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10</w:t>
            </w:r>
          </w:p>
        </w:tc>
        <w:tc>
          <w:tcPr>
            <w:tcW w:w="499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68</w:t>
            </w:r>
          </w:p>
        </w:tc>
        <w:tc>
          <w:tcPr>
            <w:tcW w:w="553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100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Хаджимуратова Х.Л.</w:t>
            </w:r>
          </w:p>
        </w:tc>
      </w:tr>
      <w:tr w:rsidR="00B4106F" w:rsidRPr="0011464C" w:rsidTr="00BB724D">
        <w:trPr>
          <w:trHeight w:val="280"/>
        </w:trPr>
        <w:tc>
          <w:tcPr>
            <w:tcW w:w="751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11</w:t>
            </w:r>
          </w:p>
        </w:tc>
        <w:tc>
          <w:tcPr>
            <w:tcW w:w="735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6</w:t>
            </w:r>
            <w:r w:rsidRPr="0011464C">
              <w:rPr>
                <w:rFonts w:asciiTheme="minorHAnsi" w:eastAsiaTheme="minorEastAsia" w:hAnsiTheme="minorHAnsi" w:cstheme="minorBidi"/>
                <w:vertAlign w:val="superscript"/>
              </w:rPr>
              <w:t>Б</w:t>
            </w:r>
          </w:p>
        </w:tc>
        <w:tc>
          <w:tcPr>
            <w:tcW w:w="798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17</w:t>
            </w:r>
          </w:p>
        </w:tc>
        <w:tc>
          <w:tcPr>
            <w:tcW w:w="558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558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801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17</w:t>
            </w:r>
          </w:p>
        </w:tc>
        <w:tc>
          <w:tcPr>
            <w:tcW w:w="563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17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1078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959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735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5</w:t>
            </w:r>
          </w:p>
        </w:tc>
        <w:tc>
          <w:tcPr>
            <w:tcW w:w="676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4</w:t>
            </w:r>
          </w:p>
        </w:tc>
        <w:tc>
          <w:tcPr>
            <w:tcW w:w="558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8</w:t>
            </w:r>
          </w:p>
        </w:tc>
        <w:tc>
          <w:tcPr>
            <w:tcW w:w="551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9</w:t>
            </w:r>
          </w:p>
        </w:tc>
        <w:tc>
          <w:tcPr>
            <w:tcW w:w="499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674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53</w:t>
            </w:r>
          </w:p>
        </w:tc>
        <w:tc>
          <w:tcPr>
            <w:tcW w:w="553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100</w:t>
            </w:r>
          </w:p>
        </w:tc>
        <w:tc>
          <w:tcPr>
            <w:tcW w:w="1993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Дзакаева З.А.</w:t>
            </w:r>
          </w:p>
        </w:tc>
      </w:tr>
      <w:tr w:rsidR="00B4106F" w:rsidRPr="0011464C" w:rsidTr="00BB724D">
        <w:trPr>
          <w:trHeight w:val="345"/>
        </w:trPr>
        <w:tc>
          <w:tcPr>
            <w:tcW w:w="7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7</w:t>
            </w:r>
            <w:r w:rsidRPr="0011464C">
              <w:rPr>
                <w:rFonts w:asciiTheme="minorHAnsi" w:eastAsiaTheme="minorEastAsia" w:hAnsiTheme="minorHAnsi" w:cstheme="minorBidi"/>
                <w:vertAlign w:val="superscript"/>
              </w:rPr>
              <w:t>А</w:t>
            </w:r>
          </w:p>
        </w:tc>
        <w:tc>
          <w:tcPr>
            <w:tcW w:w="7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16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7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2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3</w:t>
            </w: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5</w:t>
            </w:r>
          </w:p>
        </w:tc>
        <w:tc>
          <w:tcPr>
            <w:tcW w:w="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31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100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Бараханова М.С.</w:t>
            </w:r>
          </w:p>
        </w:tc>
      </w:tr>
      <w:tr w:rsidR="00B4106F" w:rsidRPr="0011464C" w:rsidTr="00BB724D">
        <w:trPr>
          <w:trHeight w:val="180"/>
        </w:trPr>
        <w:tc>
          <w:tcPr>
            <w:tcW w:w="751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7</w:t>
            </w:r>
            <w:r w:rsidRPr="0011464C">
              <w:rPr>
                <w:rFonts w:asciiTheme="minorHAnsi" w:eastAsiaTheme="minorEastAsia" w:hAnsiTheme="minorHAnsi" w:cstheme="minorBidi"/>
                <w:vertAlign w:val="superscript"/>
              </w:rPr>
              <w:t>Б</w:t>
            </w:r>
          </w:p>
        </w:tc>
        <w:tc>
          <w:tcPr>
            <w:tcW w:w="798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558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17</w:t>
            </w:r>
          </w:p>
        </w:tc>
        <w:tc>
          <w:tcPr>
            <w:tcW w:w="563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1078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959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735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6</w:t>
            </w:r>
          </w:p>
        </w:tc>
        <w:tc>
          <w:tcPr>
            <w:tcW w:w="558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7</w:t>
            </w:r>
          </w:p>
        </w:tc>
        <w:tc>
          <w:tcPr>
            <w:tcW w:w="499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41</w:t>
            </w:r>
          </w:p>
        </w:tc>
        <w:tc>
          <w:tcPr>
            <w:tcW w:w="553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100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Джамалдинова Р.И.</w:t>
            </w:r>
          </w:p>
        </w:tc>
      </w:tr>
      <w:tr w:rsidR="00B4106F" w:rsidRPr="0011464C" w:rsidTr="00BB724D">
        <w:trPr>
          <w:trHeight w:val="351"/>
        </w:trPr>
        <w:tc>
          <w:tcPr>
            <w:tcW w:w="751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14</w:t>
            </w:r>
          </w:p>
        </w:tc>
        <w:tc>
          <w:tcPr>
            <w:tcW w:w="735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8</w:t>
            </w:r>
          </w:p>
        </w:tc>
        <w:tc>
          <w:tcPr>
            <w:tcW w:w="798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21</w:t>
            </w:r>
          </w:p>
        </w:tc>
        <w:tc>
          <w:tcPr>
            <w:tcW w:w="558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558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801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21</w:t>
            </w:r>
          </w:p>
        </w:tc>
        <w:tc>
          <w:tcPr>
            <w:tcW w:w="563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21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1078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959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735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676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4</w:t>
            </w:r>
          </w:p>
        </w:tc>
        <w:tc>
          <w:tcPr>
            <w:tcW w:w="558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13</w:t>
            </w:r>
          </w:p>
        </w:tc>
        <w:tc>
          <w:tcPr>
            <w:tcW w:w="551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8</w:t>
            </w:r>
          </w:p>
        </w:tc>
        <w:tc>
          <w:tcPr>
            <w:tcW w:w="499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674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19</w:t>
            </w:r>
          </w:p>
        </w:tc>
        <w:tc>
          <w:tcPr>
            <w:tcW w:w="553" w:type="dxa"/>
            <w:tcBorders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100</w:t>
            </w:r>
          </w:p>
        </w:tc>
        <w:tc>
          <w:tcPr>
            <w:tcW w:w="1993" w:type="dxa"/>
            <w:tcBorders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Ульбиева Х.В.</w:t>
            </w:r>
          </w:p>
        </w:tc>
      </w:tr>
      <w:tr w:rsidR="00B4106F" w:rsidRPr="0011464C" w:rsidTr="00BB724D">
        <w:trPr>
          <w:trHeight w:val="284"/>
        </w:trPr>
        <w:tc>
          <w:tcPr>
            <w:tcW w:w="7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  <w:vertAlign w:val="superscript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9</w:t>
            </w:r>
          </w:p>
        </w:tc>
        <w:tc>
          <w:tcPr>
            <w:tcW w:w="7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14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7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6</w:t>
            </w: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5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9</w:t>
            </w:r>
          </w:p>
        </w:tc>
        <w:tc>
          <w:tcPr>
            <w:tcW w:w="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23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100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Мурзабекова М.И.</w:t>
            </w:r>
          </w:p>
        </w:tc>
      </w:tr>
      <w:tr w:rsidR="00B4106F" w:rsidRPr="0011464C" w:rsidTr="00BB724D">
        <w:trPr>
          <w:trHeight w:val="225"/>
        </w:trPr>
        <w:tc>
          <w:tcPr>
            <w:tcW w:w="7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16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10</w:t>
            </w:r>
          </w:p>
        </w:tc>
        <w:tc>
          <w:tcPr>
            <w:tcW w:w="7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16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7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7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9</w:t>
            </w:r>
          </w:p>
        </w:tc>
        <w:tc>
          <w:tcPr>
            <w:tcW w:w="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25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100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Жамалдаева Я.В.</w:t>
            </w:r>
          </w:p>
        </w:tc>
      </w:tr>
      <w:tr w:rsidR="00B4106F" w:rsidRPr="0011464C" w:rsidTr="00BB724D">
        <w:trPr>
          <w:trHeight w:val="264"/>
        </w:trPr>
        <w:tc>
          <w:tcPr>
            <w:tcW w:w="7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17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11</w:t>
            </w:r>
          </w:p>
        </w:tc>
        <w:tc>
          <w:tcPr>
            <w:tcW w:w="7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10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7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8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40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100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Ульбиева Х.Х.</w:t>
            </w:r>
          </w:p>
        </w:tc>
      </w:tr>
      <w:tr w:rsidR="00B4106F" w:rsidRPr="0011464C" w:rsidTr="00BB724D">
        <w:trPr>
          <w:trHeight w:val="297"/>
        </w:trPr>
        <w:tc>
          <w:tcPr>
            <w:tcW w:w="751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Итого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17</w:t>
            </w:r>
          </w:p>
        </w:tc>
        <w:tc>
          <w:tcPr>
            <w:tcW w:w="798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279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278</w:t>
            </w:r>
          </w:p>
        </w:tc>
        <w:tc>
          <w:tcPr>
            <w:tcW w:w="563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247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1078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-</w:t>
            </w:r>
          </w:p>
        </w:tc>
        <w:tc>
          <w:tcPr>
            <w:tcW w:w="959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735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35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75</w:t>
            </w:r>
          </w:p>
        </w:tc>
        <w:tc>
          <w:tcPr>
            <w:tcW w:w="558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158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120</w:t>
            </w:r>
          </w:p>
        </w:tc>
        <w:tc>
          <w:tcPr>
            <w:tcW w:w="499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44</w:t>
            </w:r>
          </w:p>
        </w:tc>
        <w:tc>
          <w:tcPr>
            <w:tcW w:w="553" w:type="dxa"/>
            <w:tcBorders>
              <w:top w:val="single" w:sz="4" w:space="0" w:color="auto"/>
              <w:righ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  <w:r w:rsidRPr="0011464C">
              <w:rPr>
                <w:rFonts w:asciiTheme="minorHAnsi" w:eastAsiaTheme="minorEastAsia" w:hAnsiTheme="minorHAnsi" w:cstheme="minorBidi"/>
              </w:rPr>
              <w:t>100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</w:tcBorders>
          </w:tcPr>
          <w:p w:rsidR="00B4106F" w:rsidRPr="0011464C" w:rsidRDefault="00B4106F" w:rsidP="00BB724D">
            <w:pPr>
              <w:rPr>
                <w:rFonts w:asciiTheme="minorHAnsi" w:eastAsiaTheme="minorEastAsia" w:hAnsiTheme="minorHAnsi" w:cstheme="minorBidi"/>
              </w:rPr>
            </w:pPr>
          </w:p>
        </w:tc>
      </w:tr>
    </w:tbl>
    <w:p w:rsidR="00B4106F" w:rsidRDefault="00B4106F" w:rsidP="0028206E">
      <w:pPr>
        <w:sectPr w:rsidR="00B4106F" w:rsidSect="00B4106F">
          <w:type w:val="continuous"/>
          <w:pgSz w:w="16838" w:h="11906" w:orient="landscape" w:code="9"/>
          <w:pgMar w:top="851" w:right="1134" w:bottom="1701" w:left="1134" w:header="709" w:footer="709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docGrid w:linePitch="360"/>
        </w:sectPr>
      </w:pPr>
    </w:p>
    <w:p w:rsidR="0011464C" w:rsidRDefault="00B4106F" w:rsidP="00B4106F">
      <w:r>
        <w:lastRenderedPageBreak/>
        <w:t xml:space="preserve">       </w:t>
      </w:r>
    </w:p>
    <w:p w:rsidR="006F70E7" w:rsidRPr="00B4106F" w:rsidRDefault="006F70E7" w:rsidP="00B4106F">
      <w:pPr>
        <w:widowControl w:val="0"/>
        <w:suppressAutoHyphens/>
        <w:jc w:val="center"/>
        <w:rPr>
          <w:rFonts w:eastAsia="Lucida Sans Unicode" w:cs="Mangal"/>
          <w:b/>
          <w:kern w:val="1"/>
          <w:lang w:eastAsia="hi-IN" w:bidi="hi-IN"/>
        </w:rPr>
      </w:pPr>
      <w:r w:rsidRPr="006F70E7">
        <w:rPr>
          <w:rFonts w:eastAsia="Lucida Sans Unicode" w:cs="Mangal"/>
          <w:b/>
          <w:kern w:val="1"/>
          <w:lang w:eastAsia="hi-IN" w:bidi="hi-IN"/>
        </w:rPr>
        <w:t>Аналитическая справка по итогам выполнения комплексной</w:t>
      </w:r>
      <w:r w:rsidR="00B4106F">
        <w:rPr>
          <w:rFonts w:eastAsia="Lucida Sans Unicode" w:cs="Mangal"/>
          <w:b/>
          <w:kern w:val="1"/>
          <w:lang w:eastAsia="hi-IN" w:bidi="hi-IN"/>
        </w:rPr>
        <w:t xml:space="preserve"> работы во 2 классах.</w:t>
      </w:r>
    </w:p>
    <w:p w:rsidR="006F70E7" w:rsidRPr="006F70E7" w:rsidRDefault="006F70E7" w:rsidP="006F70E7">
      <w:pPr>
        <w:widowControl w:val="0"/>
        <w:suppressAutoHyphens/>
        <w:rPr>
          <w:rFonts w:eastAsia="Lucida Sans Unicode" w:cs="Mangal"/>
          <w:b/>
          <w:kern w:val="1"/>
          <w:lang w:eastAsia="hi-IN" w:bidi="hi-IN"/>
        </w:rPr>
      </w:pPr>
      <w:r w:rsidRPr="006F70E7">
        <w:rPr>
          <w:rFonts w:eastAsia="Lucida Sans Unicode" w:cs="Mangal"/>
          <w:b/>
          <w:kern w:val="1"/>
          <w:lang w:eastAsia="hi-IN" w:bidi="hi-IN"/>
        </w:rPr>
        <w:t>Дата проведения контроля: май 2015 г.</w:t>
      </w:r>
    </w:p>
    <w:p w:rsidR="006F70E7" w:rsidRPr="006F70E7" w:rsidRDefault="006F70E7" w:rsidP="006F70E7">
      <w:pPr>
        <w:widowControl w:val="0"/>
        <w:suppressAutoHyphens/>
        <w:rPr>
          <w:rFonts w:eastAsia="Lucida Sans Unicode" w:cs="Mangal"/>
          <w:b/>
          <w:kern w:val="1"/>
          <w:lang w:eastAsia="hi-IN" w:bidi="hi-IN"/>
        </w:rPr>
      </w:pPr>
      <w:r w:rsidRPr="006F70E7">
        <w:rPr>
          <w:rFonts w:eastAsia="Lucida Sans Unicode" w:cs="Mangal"/>
          <w:b/>
          <w:kern w:val="1"/>
          <w:lang w:eastAsia="hi-IN" w:bidi="hi-IN"/>
        </w:rPr>
        <w:t>Форма контроля: комплексная работа.</w:t>
      </w:r>
    </w:p>
    <w:p w:rsidR="006F70E7" w:rsidRPr="00B4106F" w:rsidRDefault="00B4106F" w:rsidP="006F70E7">
      <w:pPr>
        <w:widowControl w:val="0"/>
        <w:suppressAutoHyphens/>
        <w:rPr>
          <w:rFonts w:eastAsia="Lucida Sans Unicode" w:cs="Mangal"/>
          <w:b/>
          <w:kern w:val="1"/>
          <w:lang w:eastAsia="hi-IN" w:bidi="hi-IN"/>
        </w:rPr>
      </w:pPr>
      <w:r>
        <w:rPr>
          <w:rFonts w:eastAsia="Lucida Sans Unicode" w:cs="Mangal"/>
          <w:b/>
          <w:kern w:val="1"/>
          <w:lang w:eastAsia="hi-IN" w:bidi="hi-IN"/>
        </w:rPr>
        <w:t>Классы: 2а,б.</w:t>
      </w:r>
    </w:p>
    <w:p w:rsidR="006F70E7" w:rsidRPr="006F70E7" w:rsidRDefault="006F70E7" w:rsidP="006F70E7">
      <w:pPr>
        <w:widowControl w:val="0"/>
        <w:suppressAutoHyphens/>
        <w:rPr>
          <w:rFonts w:eastAsia="Lucida Sans Unicode" w:cs="Mangal"/>
          <w:kern w:val="1"/>
          <w:lang w:eastAsia="hi-IN" w:bidi="hi-IN"/>
        </w:rPr>
      </w:pPr>
      <w:r w:rsidRPr="006F70E7">
        <w:rPr>
          <w:rFonts w:eastAsia="Lucida Sans Unicode" w:cs="Mangal"/>
          <w:kern w:val="1"/>
          <w:lang w:eastAsia="hi-IN" w:bidi="hi-IN"/>
        </w:rPr>
        <w:t>В соответствии с планом внутришкольного контроля  и требованиями ФГОС НОО в мае 2015 года во  2-х    классах были проведены итоговые комплексные работы.</w:t>
      </w:r>
    </w:p>
    <w:p w:rsidR="006F70E7" w:rsidRPr="006F70E7" w:rsidRDefault="006F70E7" w:rsidP="006F70E7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lang w:eastAsia="hi-IN" w:bidi="hi-IN"/>
        </w:rPr>
      </w:pPr>
      <w:r w:rsidRPr="006F70E7">
        <w:rPr>
          <w:b/>
          <w:bCs/>
          <w:kern w:val="1"/>
          <w:lang w:eastAsia="hi-IN" w:bidi="hi-IN"/>
        </w:rPr>
        <w:t xml:space="preserve">Цель </w:t>
      </w:r>
      <w:r w:rsidRPr="006F70E7">
        <w:rPr>
          <w:rFonts w:cs="Calibri"/>
          <w:b/>
          <w:bCs/>
          <w:kern w:val="1"/>
          <w:lang w:eastAsia="hi-IN" w:bidi="hi-IN"/>
        </w:rPr>
        <w:t>комплексной</w:t>
      </w:r>
      <w:r w:rsidRPr="006F70E7">
        <w:rPr>
          <w:b/>
          <w:bCs/>
          <w:kern w:val="1"/>
          <w:lang w:eastAsia="hi-IN" w:bidi="hi-IN"/>
        </w:rPr>
        <w:t xml:space="preserve"> работы </w:t>
      </w:r>
      <w:r w:rsidRPr="006F70E7">
        <w:rPr>
          <w:rFonts w:cs="Calibri"/>
          <w:b/>
          <w:bCs/>
          <w:kern w:val="1"/>
          <w:lang w:eastAsia="hi-IN" w:bidi="hi-IN"/>
        </w:rPr>
        <w:t xml:space="preserve">– </w:t>
      </w:r>
      <w:r w:rsidRPr="006F70E7">
        <w:rPr>
          <w:color w:val="000000"/>
          <w:kern w:val="1"/>
          <w:lang w:eastAsia="hi-IN" w:bidi="hi-IN"/>
        </w:rPr>
        <w:t>определить уровень  сформированности метапредметных результатов у учащихся 2 классов  по итогам освоения программы за 2 класс начальной школы.</w:t>
      </w:r>
    </w:p>
    <w:p w:rsidR="006F70E7" w:rsidRPr="006F70E7" w:rsidRDefault="006F70E7" w:rsidP="006F70E7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lang w:eastAsia="hi-IN" w:bidi="hi-IN"/>
        </w:rPr>
      </w:pPr>
      <w:r w:rsidRPr="006F70E7">
        <w:rPr>
          <w:b/>
          <w:color w:val="000000"/>
          <w:kern w:val="1"/>
          <w:lang w:eastAsia="hi-IN" w:bidi="hi-IN"/>
        </w:rPr>
        <w:t>Задачи комплексной работы</w:t>
      </w:r>
      <w:r w:rsidRPr="006F70E7">
        <w:rPr>
          <w:color w:val="000000"/>
          <w:kern w:val="1"/>
          <w:lang w:eastAsia="hi-IN" w:bidi="hi-IN"/>
        </w:rPr>
        <w:t xml:space="preserve"> – установить уровень овладения ключевыми умениями (сформированность навыков чтения, умение работать с текстом, понимать и выполнять инструкции), позволяющими успешно продвигаться в освоении учебного материала на следующем этапе обучения.</w:t>
      </w:r>
    </w:p>
    <w:tbl>
      <w:tblPr>
        <w:tblpPr w:leftFromText="180" w:rightFromText="180" w:vertAnchor="text" w:horzAnchor="margin" w:tblpXSpec="center" w:tblpY="1334"/>
        <w:tblW w:w="9963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1559"/>
        <w:gridCol w:w="1843"/>
        <w:gridCol w:w="1417"/>
        <w:gridCol w:w="1458"/>
      </w:tblGrid>
      <w:tr w:rsidR="00B4106F" w:rsidRPr="006F70E7" w:rsidTr="00B4106F">
        <w:trPr>
          <w:trHeight w:hRule="exact" w:val="497"/>
        </w:trPr>
        <w:tc>
          <w:tcPr>
            <w:tcW w:w="368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ind w:left="2877" w:hanging="2820"/>
              <w:jc w:val="center"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position w:val="1"/>
                <w:sz w:val="22"/>
                <w:lang w:eastAsia="hi-IN" w:bidi="hi-IN"/>
              </w:rPr>
              <w:t>Предметные результаты</w:t>
            </w:r>
          </w:p>
          <w:p w:rsidR="00B4106F" w:rsidRPr="006F70E7" w:rsidRDefault="00B4106F" w:rsidP="00B4106F">
            <w:pPr>
              <w:widowControl w:val="0"/>
              <w:suppressAutoHyphens/>
              <w:jc w:val="center"/>
              <w:rPr>
                <w:rFonts w:eastAsia="Lucida Sans Unicode" w:cs="Mangal"/>
                <w:kern w:val="1"/>
                <w:lang w:eastAsia="hi-IN" w:bidi="hi-IN"/>
              </w:rPr>
            </w:pPr>
          </w:p>
          <w:p w:rsidR="00B4106F" w:rsidRPr="006F70E7" w:rsidRDefault="00B4106F" w:rsidP="00B4106F">
            <w:pPr>
              <w:widowControl w:val="0"/>
              <w:suppressAutoHyphens/>
              <w:jc w:val="center"/>
              <w:rPr>
                <w:rFonts w:eastAsia="Lucida Sans Unicode" w:cs="Mangal"/>
                <w:kern w:val="1"/>
                <w:lang w:eastAsia="hi-IN" w:bidi="hi-IN"/>
              </w:rPr>
            </w:pPr>
          </w:p>
        </w:tc>
        <w:tc>
          <w:tcPr>
            <w:tcW w:w="34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ind w:left="527"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position w:val="1"/>
                <w:sz w:val="22"/>
                <w:lang w:eastAsia="hi-IN" w:bidi="hi-IN"/>
              </w:rPr>
              <w:t>Справились</w:t>
            </w:r>
          </w:p>
        </w:tc>
        <w:tc>
          <w:tcPr>
            <w:tcW w:w="28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ind w:left="2040" w:hanging="1655"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position w:val="3"/>
                <w:sz w:val="22"/>
                <w:lang w:eastAsia="hi-IN" w:bidi="hi-IN"/>
              </w:rPr>
              <w:t>Не справились</w:t>
            </w:r>
          </w:p>
        </w:tc>
      </w:tr>
      <w:tr w:rsidR="00B4106F" w:rsidRPr="006F70E7" w:rsidTr="00B4106F">
        <w:trPr>
          <w:trHeight w:hRule="exact" w:val="717"/>
        </w:trPr>
        <w:tc>
          <w:tcPr>
            <w:tcW w:w="368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4106F">
            <w:pPr>
              <w:widowControl w:val="0"/>
              <w:suppressAutoHyphens/>
              <w:jc w:val="center"/>
              <w:rPr>
                <w:rFonts w:eastAsia="Lucida Sans Unicode" w:cs="Mangal"/>
                <w:kern w:val="1"/>
                <w:lang w:eastAsia="hi-IN" w:bidi="hi-IN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Кол - во учеников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4106F">
            <w:pPr>
              <w:widowControl w:val="0"/>
              <w:shd w:val="clear" w:color="auto" w:fill="FFFFFF"/>
              <w:tabs>
                <w:tab w:val="left" w:pos="1621"/>
              </w:tabs>
              <w:suppressAutoHyphens/>
              <w:ind w:left="-40"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Выполнили задание, %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ind w:firstLine="30"/>
              <w:jc w:val="center"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Кол-во учеников</w:t>
            </w: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position w:val="1"/>
                <w:sz w:val="22"/>
                <w:lang w:eastAsia="hi-IN" w:bidi="hi-IN"/>
              </w:rPr>
              <w:t>Не</w:t>
            </w: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 xml:space="preserve"> выполнили задание» %</w:t>
            </w:r>
          </w:p>
        </w:tc>
      </w:tr>
      <w:tr w:rsidR="00B4106F" w:rsidRPr="006F70E7" w:rsidTr="00B4106F">
        <w:trPr>
          <w:trHeight w:hRule="exact" w:val="997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spacing w:val="-2"/>
                <w:kern w:val="1"/>
                <w:sz w:val="22"/>
                <w:lang w:eastAsia="hi-IN" w:bidi="hi-IN"/>
              </w:rPr>
              <w:t xml:space="preserve"> Умение ориентироваться в структуре текста, </w:t>
            </w:r>
            <w:r w:rsidRPr="006F70E7">
              <w:rPr>
                <w:rFonts w:eastAsia="Lucida Sans Unicode" w:cs="Mangal"/>
                <w:spacing w:val="-4"/>
                <w:kern w:val="1"/>
                <w:sz w:val="22"/>
                <w:lang w:eastAsia="hi-IN" w:bidi="hi-IN"/>
              </w:rPr>
              <w:t xml:space="preserve">выделять   и   кратко   передавать   основную </w:t>
            </w: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мысль абзаца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77%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8</w:t>
            </w: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23%</w:t>
            </w:r>
          </w:p>
        </w:tc>
      </w:tr>
      <w:tr w:rsidR="00B4106F" w:rsidRPr="006F70E7" w:rsidTr="00B4106F">
        <w:trPr>
          <w:trHeight w:hRule="exact" w:val="701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 xml:space="preserve"> Умение находить в тексте прямой ответ на поставленный вопрос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ind w:left="585"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89%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4</w:t>
            </w: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11%</w:t>
            </w:r>
          </w:p>
        </w:tc>
      </w:tr>
      <w:tr w:rsidR="00B4106F" w:rsidRPr="006F70E7" w:rsidTr="00B4106F">
        <w:trPr>
          <w:trHeight w:hRule="exact" w:val="837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spacing w:val="-4"/>
                <w:kern w:val="1"/>
                <w:sz w:val="22"/>
                <w:lang w:eastAsia="hi-IN" w:bidi="hi-IN"/>
              </w:rPr>
              <w:t>Умение правильно, без ошибок, пропусков и искажения букв списывать предложение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ind w:left="570"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87%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4</w:t>
            </w: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11%</w:t>
            </w:r>
          </w:p>
        </w:tc>
      </w:tr>
      <w:tr w:rsidR="00B4106F" w:rsidRPr="006F70E7" w:rsidTr="00B4106F">
        <w:trPr>
          <w:trHeight w:hRule="exact" w:val="708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ind w:left="15"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 xml:space="preserve"> Первичное умение определять части  речи - глагол и имя существительное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58%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15</w:t>
            </w: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42%</w:t>
            </w:r>
          </w:p>
        </w:tc>
      </w:tr>
      <w:tr w:rsidR="00B4106F" w:rsidRPr="006F70E7" w:rsidTr="00B4106F">
        <w:trPr>
          <w:trHeight w:hRule="exact" w:val="859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spacing w:val="-3"/>
                <w:kern w:val="1"/>
                <w:sz w:val="22"/>
                <w:lang w:eastAsia="hi-IN" w:bidi="hi-IN"/>
              </w:rPr>
              <w:t xml:space="preserve">Умение приводить примеры из исходного </w:t>
            </w: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текста к предложенной классификации животных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92%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3</w:t>
            </w: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8%</w:t>
            </w:r>
          </w:p>
        </w:tc>
      </w:tr>
      <w:tr w:rsidR="00B4106F" w:rsidRPr="006F70E7" w:rsidTr="00B4106F">
        <w:trPr>
          <w:trHeight w:hRule="exact" w:val="687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spacing w:val="-4"/>
                <w:kern w:val="1"/>
                <w:sz w:val="22"/>
                <w:lang w:eastAsia="hi-IN" w:bidi="hi-IN"/>
              </w:rPr>
              <w:t xml:space="preserve">Умение выделять буквы мягких согласных </w:t>
            </w: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звуков в простых случаях</w:t>
            </w:r>
          </w:p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ind w:left="390"/>
              <w:rPr>
                <w:rFonts w:eastAsia="Lucida Sans Unicode" w:cs="Mangal"/>
                <w:kern w:val="1"/>
                <w:lang w:eastAsia="hi-IN" w:bidi="hi-IN"/>
              </w:rPr>
            </w:pPr>
          </w:p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ind w:left="390"/>
              <w:rPr>
                <w:rFonts w:eastAsia="Lucida Sans Unicode" w:cs="Mangal"/>
                <w:kern w:val="1"/>
                <w:lang w:eastAsia="hi-IN" w:bidi="hi-IN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33%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24</w:t>
            </w: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67%</w:t>
            </w:r>
          </w:p>
        </w:tc>
      </w:tr>
      <w:tr w:rsidR="00B4106F" w:rsidRPr="006F70E7" w:rsidTr="00B4106F">
        <w:trPr>
          <w:trHeight w:hRule="exact" w:val="1279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ind w:left="45"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Умение   соотносить   вопрос   задачи   и выражение для ее решения, понимать смысл арифметических действий (сложения, вычитания и деления)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81%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7</w:t>
            </w: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19%</w:t>
            </w:r>
          </w:p>
        </w:tc>
      </w:tr>
      <w:tr w:rsidR="00B4106F" w:rsidRPr="006F70E7" w:rsidTr="00B4106F">
        <w:trPr>
          <w:trHeight w:hRule="exact" w:val="874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ind w:left="45"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Вычислительные навыки при выполнении и действий сложения, вычитания и деления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ind w:left="615"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36%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23</w:t>
            </w: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64%</w:t>
            </w:r>
          </w:p>
        </w:tc>
      </w:tr>
      <w:tr w:rsidR="00B4106F" w:rsidRPr="006F70E7" w:rsidTr="00B4106F">
        <w:trPr>
          <w:trHeight w:hRule="exact" w:val="1126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 xml:space="preserve"> Умение находить величину,  </w:t>
            </w:r>
            <w:r w:rsidRPr="006F70E7">
              <w:rPr>
                <w:rFonts w:eastAsia="Lucida Sans Unicode" w:cs="Mangal"/>
                <w:spacing w:val="-5"/>
                <w:kern w:val="1"/>
                <w:sz w:val="22"/>
                <w:lang w:eastAsia="hi-IN" w:bidi="hi-IN"/>
              </w:rPr>
              <w:t xml:space="preserve">отвечающую  заданному требованию </w:t>
            </w: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(меньше чем ... но больше чем.,.}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ind w:left="600"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61%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14</w:t>
            </w:r>
          </w:p>
        </w:tc>
        <w:tc>
          <w:tcPr>
            <w:tcW w:w="14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4106F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39%</w:t>
            </w:r>
          </w:p>
        </w:tc>
      </w:tr>
    </w:tbl>
    <w:p w:rsidR="006F70E7" w:rsidRPr="006F70E7" w:rsidRDefault="00B4106F" w:rsidP="006F70E7">
      <w:pPr>
        <w:widowControl w:val="0"/>
        <w:suppressAutoHyphens/>
        <w:autoSpaceDE w:val="0"/>
        <w:ind w:firstLine="709"/>
        <w:jc w:val="both"/>
        <w:rPr>
          <w:rFonts w:eastAsia="Lucida Sans Unicode" w:cs="Mangal"/>
          <w:kern w:val="1"/>
          <w:lang w:eastAsia="hi-IN" w:bidi="hi-IN"/>
        </w:rPr>
      </w:pPr>
      <w:r w:rsidRPr="006F70E7">
        <w:rPr>
          <w:rFonts w:eastAsia="Lucida Sans Unicode" w:cs="Mangal"/>
          <w:kern w:val="1"/>
          <w:lang w:eastAsia="hi-IN" w:bidi="hi-IN"/>
        </w:rPr>
        <w:t xml:space="preserve"> </w:t>
      </w:r>
      <w:r w:rsidR="006F70E7" w:rsidRPr="006F70E7">
        <w:rPr>
          <w:rFonts w:eastAsia="Lucida Sans Unicode" w:cs="Mangal"/>
          <w:kern w:val="1"/>
          <w:lang w:eastAsia="hi-IN" w:bidi="hi-IN"/>
        </w:rPr>
        <w:t>Комплексная работа состоит из двух частей: основной и дополнительной. Задания основной части направлены на проверку сформированности метапредметных результатов на базовом уровне, дополнительной — на проверку сформированности метапредметных результатов на повышенном уровне.</w:t>
      </w:r>
    </w:p>
    <w:p w:rsidR="006F70E7" w:rsidRPr="006F70E7" w:rsidRDefault="00B4106F" w:rsidP="006F70E7">
      <w:pPr>
        <w:widowControl w:val="0"/>
        <w:suppressAutoHyphens/>
        <w:autoSpaceDE w:val="0"/>
        <w:ind w:firstLine="709"/>
        <w:jc w:val="both"/>
        <w:rPr>
          <w:rFonts w:eastAsia="Lucida Sans Unicode" w:cs="Mangal"/>
          <w:kern w:val="1"/>
          <w:lang w:eastAsia="hi-IN" w:bidi="hi-IN"/>
        </w:rPr>
      </w:pPr>
      <w:r w:rsidRPr="006F70E7">
        <w:rPr>
          <w:rFonts w:eastAsia="Lucida Sans Unicode" w:cs="Mangal"/>
          <w:kern w:val="1"/>
          <w:lang w:eastAsia="hi-IN" w:bidi="hi-IN"/>
        </w:rPr>
        <w:lastRenderedPageBreak/>
        <w:t xml:space="preserve"> </w:t>
      </w:r>
      <w:r w:rsidR="006F70E7" w:rsidRPr="006F70E7">
        <w:rPr>
          <w:rFonts w:eastAsia="Lucida Sans Unicode" w:cs="Mangal"/>
          <w:kern w:val="1"/>
          <w:lang w:eastAsia="hi-IN" w:bidi="hi-IN"/>
        </w:rPr>
        <w:t>Максимальный балл за выполнение основной части — 9 баллов, за дополнительную часть – 9 баллов. Если ученик получает за выполнение основной части 7 и более баллов и 5  и более за дополнительную часть, то он имеет повышенный уровень подготовки; если ученик получил 5-6 баллов и более за основную часть, то он имеет базовый уровень подготовки; если ученик набрал 4 балла и менее, то он попадает в группу риска, т.к.  имеет недостаточный уровень сформированности метапредметных результатов.</w:t>
      </w:r>
    </w:p>
    <w:p w:rsidR="006F70E7" w:rsidRPr="006F70E7" w:rsidRDefault="006F70E7" w:rsidP="006F70E7">
      <w:pPr>
        <w:widowControl w:val="0"/>
        <w:suppressAutoHyphens/>
        <w:autoSpaceDE w:val="0"/>
        <w:ind w:firstLine="709"/>
        <w:jc w:val="both"/>
        <w:rPr>
          <w:rFonts w:eastAsia="Lucida Sans Unicode" w:cs="Mangal"/>
          <w:kern w:val="1"/>
          <w:lang w:eastAsia="hi-IN" w:bidi="hi-IN"/>
        </w:rPr>
      </w:pPr>
      <w:r w:rsidRPr="006F70E7">
        <w:rPr>
          <w:rFonts w:eastAsia="Lucida Sans Unicode" w:cs="Mangal"/>
          <w:kern w:val="1"/>
          <w:lang w:eastAsia="hi-IN" w:bidi="hi-IN"/>
        </w:rPr>
        <w:t>За самостоятельное выполнение работы дополнительно даётся от 0 до 2 баллов.</w:t>
      </w:r>
    </w:p>
    <w:p w:rsidR="006F70E7" w:rsidRPr="006F70E7" w:rsidRDefault="006F70E7" w:rsidP="006F70E7">
      <w:pPr>
        <w:widowControl w:val="0"/>
        <w:suppressAutoHyphens/>
        <w:autoSpaceDE w:val="0"/>
        <w:ind w:firstLine="709"/>
        <w:jc w:val="both"/>
        <w:rPr>
          <w:rFonts w:eastAsia="Lucida Sans Unicode" w:cs="Mangal"/>
          <w:kern w:val="1"/>
          <w:lang w:eastAsia="hi-IN" w:bidi="hi-IN"/>
        </w:rPr>
      </w:pPr>
      <w:r w:rsidRPr="006F70E7">
        <w:rPr>
          <w:rFonts w:eastAsia="Lucida Sans Unicode" w:cs="Mangal"/>
          <w:kern w:val="1"/>
          <w:lang w:eastAsia="hi-IN" w:bidi="hi-IN"/>
        </w:rPr>
        <w:t>Итого, максимальный балл за работу – 20 баллов.</w:t>
      </w:r>
    </w:p>
    <w:p w:rsidR="006F70E7" w:rsidRPr="006F70E7" w:rsidRDefault="006F70E7" w:rsidP="006F70E7">
      <w:pPr>
        <w:widowControl w:val="0"/>
        <w:suppressAutoHyphens/>
        <w:jc w:val="both"/>
        <w:rPr>
          <w:rFonts w:eastAsia="Lucida Sans Unicode" w:cs="Mangal"/>
          <w:b/>
          <w:kern w:val="1"/>
          <w:lang w:eastAsia="hi-IN" w:bidi="hi-IN"/>
        </w:rPr>
      </w:pPr>
      <w:r w:rsidRPr="006F70E7">
        <w:rPr>
          <w:rFonts w:eastAsia="Lucida Sans Unicode" w:cs="Mangal"/>
          <w:b/>
          <w:bCs/>
          <w:kern w:val="1"/>
          <w:lang w:eastAsia="hi-IN" w:bidi="hi-IN"/>
        </w:rPr>
        <w:t xml:space="preserve">Результаты выполнения основной и </w:t>
      </w:r>
      <w:r w:rsidRPr="006F70E7">
        <w:rPr>
          <w:rFonts w:eastAsia="Lucida Sans Unicode" w:cs="Mangal"/>
          <w:b/>
          <w:kern w:val="1"/>
          <w:lang w:eastAsia="hi-IN" w:bidi="hi-IN"/>
        </w:rPr>
        <w:t>дополнительной части.</w:t>
      </w:r>
    </w:p>
    <w:p w:rsidR="006F70E7" w:rsidRPr="006F70E7" w:rsidRDefault="006F70E7" w:rsidP="006F70E7">
      <w:pPr>
        <w:widowControl w:val="0"/>
        <w:suppressAutoHyphens/>
        <w:jc w:val="both"/>
        <w:rPr>
          <w:rFonts w:eastAsia="Lucida Sans Unicode" w:cs="Mangal"/>
          <w:b/>
          <w:bCs/>
          <w:kern w:val="1"/>
          <w:lang w:eastAsia="hi-IN" w:bidi="hi-IN"/>
        </w:rPr>
      </w:pPr>
    </w:p>
    <w:tbl>
      <w:tblPr>
        <w:tblW w:w="10632" w:type="dxa"/>
        <w:tblInd w:w="-106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69"/>
        <w:gridCol w:w="1701"/>
        <w:gridCol w:w="1843"/>
        <w:gridCol w:w="1418"/>
        <w:gridCol w:w="1701"/>
      </w:tblGrid>
      <w:tr w:rsidR="00B4106F" w:rsidRPr="006F70E7" w:rsidTr="00B4106F">
        <w:trPr>
          <w:trHeight w:hRule="exact" w:val="413"/>
        </w:trPr>
        <w:tc>
          <w:tcPr>
            <w:tcW w:w="396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B724D">
            <w:pPr>
              <w:widowControl w:val="0"/>
              <w:shd w:val="clear" w:color="auto" w:fill="FFFFFF"/>
              <w:suppressAutoHyphens/>
              <w:ind w:left="3570"/>
              <w:jc w:val="center"/>
              <w:rPr>
                <w:rFonts w:eastAsia="Lucida Sans Unicode" w:cs="Mangal"/>
                <w:kern w:val="1"/>
                <w:position w:val="3"/>
                <w:lang w:eastAsia="hi-IN" w:bidi="hi-IN"/>
              </w:rPr>
            </w:pPr>
          </w:p>
          <w:p w:rsidR="00B4106F" w:rsidRPr="006F70E7" w:rsidRDefault="00B4106F" w:rsidP="00BB724D">
            <w:pPr>
              <w:widowControl w:val="0"/>
              <w:shd w:val="clear" w:color="auto" w:fill="FFFFFF"/>
              <w:suppressAutoHyphens/>
              <w:jc w:val="center"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position w:val="3"/>
                <w:sz w:val="22"/>
                <w:lang w:eastAsia="hi-IN" w:bidi="hi-IN"/>
              </w:rPr>
              <w:t>Метапредметные результаты</w:t>
            </w:r>
          </w:p>
          <w:p w:rsidR="00B4106F" w:rsidRPr="006F70E7" w:rsidRDefault="00B4106F" w:rsidP="00BB724D">
            <w:pPr>
              <w:widowControl w:val="0"/>
              <w:suppressAutoHyphens/>
              <w:jc w:val="center"/>
              <w:rPr>
                <w:rFonts w:eastAsia="Lucida Sans Unicode" w:cs="Mangal"/>
                <w:kern w:val="1"/>
                <w:lang w:eastAsia="hi-IN" w:bidi="hi-IN"/>
              </w:rPr>
            </w:pPr>
          </w:p>
          <w:p w:rsidR="00B4106F" w:rsidRPr="006F70E7" w:rsidRDefault="00B4106F" w:rsidP="00BB724D">
            <w:pPr>
              <w:widowControl w:val="0"/>
              <w:suppressAutoHyphens/>
              <w:jc w:val="center"/>
              <w:rPr>
                <w:rFonts w:eastAsia="Lucida Sans Unicode" w:cs="Mangal"/>
                <w:kern w:val="1"/>
                <w:lang w:eastAsia="hi-IN" w:bidi="hi-IN"/>
              </w:rPr>
            </w:pPr>
          </w:p>
        </w:tc>
        <w:tc>
          <w:tcPr>
            <w:tcW w:w="35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B724D">
            <w:pPr>
              <w:widowControl w:val="0"/>
              <w:shd w:val="clear" w:color="auto" w:fill="FFFFFF"/>
              <w:suppressAutoHyphens/>
              <w:ind w:left="2565" w:hanging="1896"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position w:val="1"/>
                <w:sz w:val="22"/>
                <w:lang w:eastAsia="hi-IN" w:bidi="hi-IN"/>
              </w:rPr>
              <w:t>Справились</w:t>
            </w:r>
          </w:p>
        </w:tc>
        <w:tc>
          <w:tcPr>
            <w:tcW w:w="31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106F" w:rsidRPr="006F70E7" w:rsidRDefault="00B4106F" w:rsidP="00BB724D">
            <w:pPr>
              <w:widowControl w:val="0"/>
              <w:suppressAutoHyphens/>
              <w:spacing w:after="200"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 xml:space="preserve">              Не справились</w:t>
            </w:r>
          </w:p>
        </w:tc>
      </w:tr>
      <w:tr w:rsidR="00B4106F" w:rsidRPr="006F70E7" w:rsidTr="00B4106F">
        <w:trPr>
          <w:trHeight w:hRule="exact" w:val="561"/>
        </w:trPr>
        <w:tc>
          <w:tcPr>
            <w:tcW w:w="396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106F" w:rsidRPr="006F70E7" w:rsidRDefault="00B4106F" w:rsidP="00BB724D">
            <w:pPr>
              <w:widowControl w:val="0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B724D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Кол - во учеников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B724D">
            <w:pPr>
              <w:widowControl w:val="0"/>
              <w:shd w:val="clear" w:color="auto" w:fill="FFFFFF"/>
              <w:suppressAutoHyphens/>
              <w:jc w:val="center"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Выполнили задание %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B724D">
            <w:pPr>
              <w:widowControl w:val="0"/>
              <w:shd w:val="clear" w:color="auto" w:fill="FFFFFF"/>
              <w:suppressAutoHyphens/>
              <w:ind w:right="-40" w:firstLine="15"/>
              <w:jc w:val="center"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Кол-во учеников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B724D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Не выполнили задание %</w:t>
            </w:r>
          </w:p>
        </w:tc>
      </w:tr>
      <w:tr w:rsidR="00B4106F" w:rsidRPr="006F70E7" w:rsidTr="00B4106F">
        <w:trPr>
          <w:trHeight w:hRule="exact" w:val="725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B724D">
            <w:pPr>
              <w:widowControl w:val="0"/>
              <w:shd w:val="clear" w:color="auto" w:fill="FFFFFF"/>
              <w:suppressAutoHyphens/>
              <w:ind w:left="405" w:right="101"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spacing w:val="-4"/>
                <w:kern w:val="1"/>
                <w:sz w:val="22"/>
                <w:lang w:eastAsia="hi-IN" w:bidi="hi-IN"/>
              </w:rPr>
              <w:t xml:space="preserve">1. Умение решать текстовую задачу с недостающими </w:t>
            </w: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данными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B724D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B724D">
            <w:pPr>
              <w:widowControl w:val="0"/>
              <w:shd w:val="clear" w:color="auto" w:fill="FFFFFF"/>
              <w:suppressAutoHyphens/>
              <w:jc w:val="center"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31%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B724D">
            <w:pPr>
              <w:widowControl w:val="0"/>
              <w:shd w:val="clear" w:color="auto" w:fill="FFFFFF"/>
              <w:suppressAutoHyphens/>
              <w:jc w:val="center"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26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B724D">
            <w:pPr>
              <w:widowControl w:val="0"/>
              <w:shd w:val="clear" w:color="auto" w:fill="FFFFFF"/>
              <w:suppressAutoHyphens/>
              <w:jc w:val="center"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69%</w:t>
            </w:r>
          </w:p>
        </w:tc>
      </w:tr>
      <w:tr w:rsidR="00B4106F" w:rsidRPr="006F70E7" w:rsidTr="00B4106F">
        <w:trPr>
          <w:trHeight w:hRule="exact" w:val="1290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B724D">
            <w:pPr>
              <w:widowControl w:val="0"/>
              <w:shd w:val="clear" w:color="auto" w:fill="FFFFFF"/>
              <w:suppressAutoHyphens/>
              <w:ind w:left="345"/>
              <w:rPr>
                <w:rFonts w:eastAsia="Lucida Sans Unicode" w:cs="Mangal"/>
                <w:kern w:val="1"/>
                <w:position w:val="12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position w:val="12"/>
                <w:sz w:val="22"/>
                <w:lang w:eastAsia="hi-IN" w:bidi="hi-IN"/>
              </w:rPr>
              <w:t xml:space="preserve">2. Умение заполнять таблицу, используя </w:t>
            </w:r>
            <w:r w:rsidRPr="006F70E7">
              <w:rPr>
                <w:rFonts w:eastAsia="Lucida Sans Unicode" w:cs="Mangal"/>
                <w:spacing w:val="-4"/>
                <w:kern w:val="1"/>
                <w:sz w:val="22"/>
                <w:lang w:eastAsia="hi-IN" w:bidi="hi-IN"/>
              </w:rPr>
              <w:t xml:space="preserve">необходимую информацию из исходного текста: </w:t>
            </w: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умение записывать число с помощью цифр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B724D">
            <w:pPr>
              <w:widowControl w:val="0"/>
              <w:shd w:val="clear" w:color="auto" w:fill="FFFFFF"/>
              <w:tabs>
                <w:tab w:val="left" w:pos="386"/>
              </w:tabs>
              <w:suppressAutoHyphens/>
              <w:ind w:right="2625"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B724D">
            <w:pPr>
              <w:widowControl w:val="0"/>
              <w:shd w:val="clear" w:color="auto" w:fill="FFFFFF"/>
              <w:suppressAutoHyphens/>
              <w:jc w:val="center"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89%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B724D">
            <w:pPr>
              <w:widowControl w:val="0"/>
              <w:shd w:val="clear" w:color="auto" w:fill="FFFFFF"/>
              <w:suppressAutoHyphens/>
              <w:ind w:left="-40" w:firstLine="40"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B724D">
            <w:pPr>
              <w:widowControl w:val="0"/>
              <w:shd w:val="clear" w:color="auto" w:fill="FFFFFF"/>
              <w:suppressAutoHyphens/>
              <w:jc w:val="center"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11%</w:t>
            </w:r>
          </w:p>
        </w:tc>
      </w:tr>
      <w:tr w:rsidR="00B4106F" w:rsidRPr="006F70E7" w:rsidTr="00B4106F">
        <w:trPr>
          <w:trHeight w:hRule="exact" w:val="705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B724D">
            <w:pPr>
              <w:widowControl w:val="0"/>
              <w:shd w:val="clear" w:color="auto" w:fill="FFFFFF"/>
              <w:suppressAutoHyphens/>
              <w:ind w:left="375"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spacing w:val="-4"/>
                <w:kern w:val="1"/>
                <w:position w:val="3"/>
                <w:sz w:val="22"/>
                <w:lang w:eastAsia="hi-IN" w:bidi="hi-IN"/>
              </w:rPr>
              <w:t>3. Первичное умение ранжировать числа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B724D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B724D">
            <w:pPr>
              <w:widowControl w:val="0"/>
              <w:shd w:val="clear" w:color="auto" w:fill="FFFFFF"/>
              <w:suppressAutoHyphens/>
              <w:jc w:val="center"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75%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B724D">
            <w:pPr>
              <w:widowControl w:val="0"/>
              <w:shd w:val="clear" w:color="auto" w:fill="FFFFFF"/>
              <w:suppressAutoHyphens/>
              <w:jc w:val="center"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B724D">
            <w:pPr>
              <w:widowControl w:val="0"/>
              <w:shd w:val="clear" w:color="auto" w:fill="FFFFFF"/>
              <w:suppressAutoHyphens/>
              <w:jc w:val="center"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25%</w:t>
            </w:r>
          </w:p>
        </w:tc>
      </w:tr>
      <w:tr w:rsidR="00B4106F" w:rsidRPr="006F70E7" w:rsidTr="00B4106F">
        <w:trPr>
          <w:trHeight w:hRule="exact" w:val="1006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B724D">
            <w:pPr>
              <w:widowControl w:val="0"/>
              <w:shd w:val="clear" w:color="auto" w:fill="FFFFFF"/>
              <w:suppressAutoHyphens/>
              <w:ind w:left="375"/>
              <w:rPr>
                <w:rFonts w:eastAsia="Lucida Sans Unicode" w:cs="Mangal"/>
                <w:spacing w:val="-2"/>
                <w:kern w:val="1"/>
                <w:position w:val="3"/>
                <w:lang w:eastAsia="hi-IN" w:bidi="hi-IN"/>
              </w:rPr>
            </w:pPr>
            <w:r w:rsidRPr="006F70E7">
              <w:rPr>
                <w:rFonts w:eastAsia="Lucida Sans Unicode" w:cs="Mangal"/>
                <w:spacing w:val="-2"/>
                <w:kern w:val="1"/>
                <w:position w:val="3"/>
                <w:sz w:val="22"/>
                <w:lang w:eastAsia="hi-IN" w:bidi="hi-IN"/>
              </w:rPr>
              <w:t xml:space="preserve">4. Первичное умение интерпретировать и обобщать полученную  </w:t>
            </w:r>
          </w:p>
          <w:p w:rsidR="00B4106F" w:rsidRPr="006F70E7" w:rsidRDefault="00B4106F" w:rsidP="00BB724D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spacing w:val="-2"/>
                <w:kern w:val="1"/>
                <w:position w:val="3"/>
                <w:lang w:eastAsia="hi-IN" w:bidi="hi-IN"/>
              </w:rPr>
            </w:pPr>
            <w:r w:rsidRPr="006F70E7">
              <w:rPr>
                <w:rFonts w:eastAsia="Lucida Sans Unicode" w:cs="Mangal"/>
                <w:spacing w:val="-2"/>
                <w:kern w:val="1"/>
                <w:position w:val="3"/>
                <w:sz w:val="22"/>
                <w:lang w:eastAsia="hi-IN" w:bidi="hi-IN"/>
              </w:rPr>
              <w:t xml:space="preserve">     информацию</w:t>
            </w:r>
          </w:p>
          <w:p w:rsidR="00B4106F" w:rsidRPr="006F70E7" w:rsidRDefault="00B4106F" w:rsidP="00BB724D">
            <w:pPr>
              <w:widowControl w:val="0"/>
              <w:shd w:val="clear" w:color="auto" w:fill="FFFFFF"/>
              <w:suppressAutoHyphens/>
              <w:ind w:left="375"/>
              <w:rPr>
                <w:rFonts w:eastAsia="Lucida Sans Unicode" w:cs="Mangal"/>
                <w:spacing w:val="-2"/>
                <w:kern w:val="1"/>
                <w:position w:val="3"/>
                <w:lang w:eastAsia="hi-IN" w:bidi="hi-IN"/>
              </w:rPr>
            </w:pPr>
          </w:p>
          <w:p w:rsidR="00B4106F" w:rsidRPr="006F70E7" w:rsidRDefault="00B4106F" w:rsidP="00BB724D">
            <w:pPr>
              <w:widowControl w:val="0"/>
              <w:shd w:val="clear" w:color="auto" w:fill="FFFFFF"/>
              <w:suppressAutoHyphens/>
              <w:ind w:left="375"/>
              <w:rPr>
                <w:rFonts w:eastAsia="Lucida Sans Unicode" w:cs="Mangal"/>
                <w:spacing w:val="-2"/>
                <w:kern w:val="1"/>
                <w:position w:val="3"/>
                <w:lang w:eastAsia="hi-IN" w:bidi="hi-IN"/>
              </w:rPr>
            </w:pPr>
          </w:p>
          <w:p w:rsidR="00B4106F" w:rsidRPr="006F70E7" w:rsidRDefault="00B4106F" w:rsidP="00BB724D">
            <w:pPr>
              <w:widowControl w:val="0"/>
              <w:shd w:val="clear" w:color="auto" w:fill="FFFFFF"/>
              <w:suppressAutoHyphens/>
              <w:ind w:left="375"/>
              <w:rPr>
                <w:rFonts w:eastAsia="Lucida Sans Unicode" w:cs="Mangal"/>
                <w:spacing w:val="-2"/>
                <w:kern w:val="1"/>
                <w:position w:val="3"/>
                <w:lang w:eastAsia="hi-IN" w:bidi="hi-IN"/>
              </w:rPr>
            </w:pPr>
          </w:p>
          <w:p w:rsidR="00B4106F" w:rsidRPr="006F70E7" w:rsidRDefault="00B4106F" w:rsidP="00BB724D">
            <w:pPr>
              <w:widowControl w:val="0"/>
              <w:shd w:val="clear" w:color="auto" w:fill="FFFFFF"/>
              <w:suppressAutoHyphens/>
              <w:ind w:left="375"/>
              <w:rPr>
                <w:rFonts w:eastAsia="Lucida Sans Unicode" w:cs="Mangal"/>
                <w:kern w:val="1"/>
                <w:lang w:eastAsia="hi-IN" w:bidi="hi-I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B724D">
            <w:pPr>
              <w:widowControl w:val="0"/>
              <w:shd w:val="clear" w:color="auto" w:fill="FFFFFF"/>
              <w:suppressAutoHyphens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B724D">
            <w:pPr>
              <w:widowControl w:val="0"/>
              <w:shd w:val="clear" w:color="auto" w:fill="FFFFFF"/>
              <w:suppressAutoHyphens/>
              <w:jc w:val="center"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75%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B724D">
            <w:pPr>
              <w:widowControl w:val="0"/>
              <w:shd w:val="clear" w:color="auto" w:fill="FFFFFF"/>
              <w:suppressAutoHyphens/>
              <w:jc w:val="center"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4106F" w:rsidRPr="006F70E7" w:rsidRDefault="00B4106F" w:rsidP="00BB724D">
            <w:pPr>
              <w:widowControl w:val="0"/>
              <w:shd w:val="clear" w:color="auto" w:fill="FFFFFF"/>
              <w:suppressAutoHyphens/>
              <w:jc w:val="center"/>
              <w:rPr>
                <w:rFonts w:eastAsia="Lucida Sans Unicode" w:cs="Mangal"/>
                <w:kern w:val="1"/>
                <w:lang w:eastAsia="hi-IN" w:bidi="hi-IN"/>
              </w:rPr>
            </w:pPr>
            <w:r w:rsidRPr="006F70E7">
              <w:rPr>
                <w:rFonts w:eastAsia="Lucida Sans Unicode" w:cs="Mangal"/>
                <w:kern w:val="1"/>
                <w:sz w:val="22"/>
                <w:lang w:eastAsia="hi-IN" w:bidi="hi-IN"/>
              </w:rPr>
              <w:t>25%</w:t>
            </w:r>
          </w:p>
        </w:tc>
      </w:tr>
    </w:tbl>
    <w:p w:rsidR="006F70E7" w:rsidRPr="006F70E7" w:rsidRDefault="006F70E7" w:rsidP="006F70E7">
      <w:pPr>
        <w:widowControl w:val="0"/>
        <w:suppressAutoHyphens/>
        <w:autoSpaceDE w:val="0"/>
        <w:ind w:firstLine="709"/>
        <w:jc w:val="both"/>
        <w:rPr>
          <w:rFonts w:eastAsia="Lucida Sans Unicode" w:cs="Mangal"/>
          <w:bCs/>
          <w:kern w:val="1"/>
          <w:lang w:eastAsia="hi-IN" w:bidi="hi-IN"/>
        </w:rPr>
      </w:pPr>
      <w:r w:rsidRPr="006F70E7">
        <w:rPr>
          <w:rFonts w:eastAsia="Lucida Sans Unicode" w:cs="Mangal"/>
          <w:bCs/>
          <w:kern w:val="1"/>
          <w:lang w:eastAsia="hi-IN" w:bidi="hi-IN"/>
        </w:rPr>
        <w:t xml:space="preserve">В </w:t>
      </w:r>
      <w:r w:rsidRPr="006F70E7">
        <w:rPr>
          <w:rFonts w:eastAsia="Lucida Sans Unicode" w:cs="Mangal"/>
          <w:b/>
          <w:bCs/>
          <w:kern w:val="1"/>
          <w:lang w:eastAsia="hi-IN" w:bidi="hi-IN"/>
        </w:rPr>
        <w:t xml:space="preserve">основной части </w:t>
      </w:r>
      <w:r w:rsidRPr="006F70E7">
        <w:rPr>
          <w:rFonts w:eastAsia="Lucida Sans Unicode" w:cs="Mangal"/>
          <w:bCs/>
          <w:kern w:val="1"/>
          <w:lang w:eastAsia="hi-IN" w:bidi="hi-IN"/>
        </w:rPr>
        <w:t>работы шесть заданий. Они направлены на оценку сформированности таких способов действий и понятий, которые служат опорой в дальнейшем обучении. В работу входят задания по чтению, математике, русскому языку, окружающему миру. Содержание и уровень сложности заданий основной части соотносятся с таким показателем достижения планируемых результатов обучения, как «учащиеся могут выполнить самостоятельно и уверенно». Выполнение заданий основной части обязательно для всех учащихся.</w:t>
      </w:r>
    </w:p>
    <w:p w:rsidR="006F70E7" w:rsidRPr="006F70E7" w:rsidRDefault="006F70E7" w:rsidP="006F70E7">
      <w:pPr>
        <w:widowControl w:val="0"/>
        <w:suppressAutoHyphens/>
        <w:autoSpaceDE w:val="0"/>
        <w:ind w:firstLine="709"/>
        <w:jc w:val="both"/>
        <w:rPr>
          <w:rFonts w:eastAsia="Lucida Sans Unicode" w:cs="Mangal"/>
          <w:bCs/>
          <w:kern w:val="1"/>
          <w:lang w:eastAsia="hi-IN" w:bidi="hi-IN"/>
        </w:rPr>
      </w:pPr>
      <w:r w:rsidRPr="006F70E7">
        <w:rPr>
          <w:rFonts w:eastAsia="Lucida Sans Unicode" w:cs="Mangal"/>
          <w:bCs/>
          <w:kern w:val="1"/>
          <w:lang w:eastAsia="hi-IN" w:bidi="hi-IN"/>
        </w:rPr>
        <w:t xml:space="preserve">Задания </w:t>
      </w:r>
      <w:r w:rsidRPr="006F70E7">
        <w:rPr>
          <w:rFonts w:eastAsia="Lucida Sans Unicode" w:cs="Mangal"/>
          <w:b/>
          <w:bCs/>
          <w:kern w:val="1"/>
          <w:lang w:eastAsia="hi-IN" w:bidi="hi-IN"/>
        </w:rPr>
        <w:t xml:space="preserve">дополнительной части </w:t>
      </w:r>
      <w:r w:rsidRPr="006F70E7">
        <w:rPr>
          <w:rFonts w:eastAsia="Lucida Sans Unicode" w:cs="Mangal"/>
          <w:bCs/>
          <w:kern w:val="1"/>
          <w:lang w:eastAsia="hi-IN" w:bidi="hi-IN"/>
        </w:rPr>
        <w:t>имеют более высокую сложность. В этой части 5 заданий по математике, русскому языку, чтению, окружающему миру. Выполнение заданий дополнительной части необязательно для всех учащихся, они выполняются только на добровольной основе. Соответственно и негативные результаты по заданиям дополнительной части интерпретации не подлежат.</w:t>
      </w:r>
    </w:p>
    <w:p w:rsidR="006F70E7" w:rsidRPr="006F70E7" w:rsidRDefault="006F70E7" w:rsidP="006F70E7">
      <w:pPr>
        <w:widowControl w:val="0"/>
        <w:suppressAutoHyphens/>
        <w:ind w:firstLine="709"/>
        <w:jc w:val="both"/>
        <w:rPr>
          <w:rFonts w:cs="Mangal"/>
          <w:kern w:val="1"/>
          <w:lang w:eastAsia="hi-IN" w:bidi="hi-IN"/>
        </w:rPr>
      </w:pPr>
      <w:r w:rsidRPr="006F70E7">
        <w:rPr>
          <w:rFonts w:eastAsia="Lucida Sans Unicode" w:cs="Mangal"/>
          <w:kern w:val="1"/>
          <w:lang w:eastAsia="hi-IN" w:bidi="hi-IN"/>
        </w:rPr>
        <w:t>Из предложенной таблицы видно, что 59% учащиеся</w:t>
      </w:r>
      <w:r w:rsidRPr="006F70E7">
        <w:rPr>
          <w:rFonts w:cs="Mangal"/>
          <w:kern w:val="1"/>
          <w:lang w:eastAsia="hi-IN" w:bidi="hi-IN"/>
        </w:rPr>
        <w:t xml:space="preserve"> 2-х классов показали повышенный уровень сформированности метапредметных результатов. Базовым уровнем сформированности умений овладели 41% учащихся. </w:t>
      </w:r>
    </w:p>
    <w:p w:rsidR="006F70E7" w:rsidRPr="006F70E7" w:rsidRDefault="006F70E7" w:rsidP="006F70E7">
      <w:pPr>
        <w:widowControl w:val="0"/>
        <w:suppressAutoHyphens/>
        <w:jc w:val="center"/>
        <w:rPr>
          <w:rFonts w:eastAsia="Lucida Sans Unicode" w:cs="Mangal"/>
          <w:kern w:val="1"/>
          <w:lang w:eastAsia="hi-IN" w:bidi="hi-IN"/>
        </w:rPr>
      </w:pPr>
    </w:p>
    <w:p w:rsidR="006F70E7" w:rsidRPr="006F70E7" w:rsidRDefault="006F70E7" w:rsidP="006F70E7">
      <w:pPr>
        <w:widowControl w:val="0"/>
        <w:suppressAutoHyphens/>
        <w:jc w:val="center"/>
        <w:rPr>
          <w:rFonts w:eastAsia="Lucida Sans Unicode" w:cs="Mangal"/>
          <w:b/>
          <w:kern w:val="1"/>
          <w:lang w:eastAsia="hi-IN" w:bidi="hi-IN"/>
        </w:rPr>
      </w:pPr>
      <w:r w:rsidRPr="006F70E7">
        <w:rPr>
          <w:rFonts w:eastAsia="Lucida Sans Unicode" w:cs="Mangal"/>
          <w:b/>
          <w:kern w:val="1"/>
          <w:lang w:eastAsia="hi-IN" w:bidi="hi-IN"/>
        </w:rPr>
        <w:t>Основные выводы и рекомендации</w:t>
      </w:r>
    </w:p>
    <w:p w:rsidR="006F70E7" w:rsidRPr="006F70E7" w:rsidRDefault="006F70E7" w:rsidP="006F70E7">
      <w:pPr>
        <w:widowControl w:val="0"/>
        <w:suppressAutoHyphens/>
        <w:jc w:val="both"/>
        <w:rPr>
          <w:rFonts w:eastAsia="Lucida Sans Unicode" w:cs="Mangal"/>
          <w:kern w:val="1"/>
          <w:lang w:eastAsia="hi-IN" w:bidi="hi-IN"/>
        </w:rPr>
      </w:pPr>
      <w:r w:rsidRPr="006F70E7">
        <w:rPr>
          <w:rFonts w:eastAsia="Lucida Sans Unicode" w:cs="Mangal"/>
          <w:kern w:val="1"/>
          <w:lang w:eastAsia="hi-IN" w:bidi="hi-IN"/>
        </w:rPr>
        <w:t>Анализ результатов комплексной работы позволяет сделать следующие выводы:</w:t>
      </w:r>
    </w:p>
    <w:p w:rsidR="006F70E7" w:rsidRPr="006F70E7" w:rsidRDefault="006F70E7" w:rsidP="006F70E7">
      <w:pPr>
        <w:widowControl w:val="0"/>
        <w:numPr>
          <w:ilvl w:val="0"/>
          <w:numId w:val="32"/>
        </w:numPr>
        <w:suppressAutoHyphens/>
        <w:jc w:val="both"/>
        <w:rPr>
          <w:rFonts w:eastAsia="Lucida Sans Unicode" w:cs="Mangal"/>
          <w:color w:val="000000"/>
          <w:kern w:val="1"/>
          <w:lang w:eastAsia="hi-IN" w:bidi="hi-IN"/>
        </w:rPr>
      </w:pPr>
      <w:r w:rsidRPr="006F70E7">
        <w:rPr>
          <w:rFonts w:eastAsia="Lucida Sans Unicode" w:cs="Mangal"/>
          <w:kern w:val="1"/>
          <w:lang w:eastAsia="hi-IN" w:bidi="hi-IN"/>
        </w:rPr>
        <w:t xml:space="preserve">Учащиеся 2 – х классов в целом успешно справились с предложенной комплексной работой по итогам 2 класса и показали, средний уровень сформированности метапредметных результатов. </w:t>
      </w:r>
    </w:p>
    <w:p w:rsidR="006F70E7" w:rsidRPr="006F70E7" w:rsidRDefault="006F70E7" w:rsidP="006F70E7">
      <w:pPr>
        <w:widowControl w:val="0"/>
        <w:numPr>
          <w:ilvl w:val="0"/>
          <w:numId w:val="32"/>
        </w:numPr>
        <w:suppressAutoHyphens/>
        <w:jc w:val="both"/>
        <w:rPr>
          <w:rFonts w:eastAsia="Lucida Sans Unicode" w:cs="Mangal"/>
          <w:color w:val="000000"/>
          <w:kern w:val="1"/>
          <w:lang w:eastAsia="hi-IN" w:bidi="hi-IN"/>
        </w:rPr>
      </w:pPr>
      <w:r w:rsidRPr="006F70E7">
        <w:rPr>
          <w:rFonts w:eastAsia="Lucida Sans Unicode" w:cs="Mangal"/>
          <w:color w:val="000000"/>
          <w:kern w:val="1"/>
          <w:lang w:eastAsia="hi-IN" w:bidi="hi-IN"/>
        </w:rPr>
        <w:t xml:space="preserve">Уровень овладения ключевыми умениями высокий: </w:t>
      </w:r>
    </w:p>
    <w:p w:rsidR="006F70E7" w:rsidRPr="006F70E7" w:rsidRDefault="006F70E7" w:rsidP="006F70E7">
      <w:pPr>
        <w:widowControl w:val="0"/>
        <w:numPr>
          <w:ilvl w:val="0"/>
          <w:numId w:val="32"/>
        </w:numPr>
        <w:suppressAutoHyphens/>
        <w:ind w:left="360"/>
        <w:jc w:val="both"/>
        <w:rPr>
          <w:rFonts w:eastAsia="Lucida Sans Unicode" w:cs="Mangal"/>
          <w:kern w:val="1"/>
          <w:lang w:eastAsia="hi-IN" w:bidi="hi-IN"/>
        </w:rPr>
      </w:pPr>
      <w:r w:rsidRPr="006F70E7">
        <w:rPr>
          <w:rFonts w:eastAsia="Lucida Sans Unicode" w:cs="Mangal"/>
          <w:bCs/>
          <w:kern w:val="1"/>
          <w:lang w:eastAsia="hi-IN" w:bidi="hi-IN"/>
        </w:rPr>
        <w:t>Выполнение заданий дополнительной части необязательно для всех учащихся, они выполняются только на добровольной основе. Тем н</w:t>
      </w:r>
      <w:r w:rsidRPr="006F70E7">
        <w:rPr>
          <w:rFonts w:eastAsia="Lucida Sans Unicode" w:cs="Mangal"/>
          <w:kern w:val="1"/>
          <w:lang w:eastAsia="hi-IN" w:bidi="hi-IN"/>
        </w:rPr>
        <w:t xml:space="preserve">е менее, 89% учащихся умеют заполнять таблицу, используя необходимую информацию;  первичное умение </w:t>
      </w:r>
      <w:r w:rsidRPr="006F70E7">
        <w:rPr>
          <w:rFonts w:eastAsia="Lucida Sans Unicode" w:cs="Mangal"/>
          <w:kern w:val="1"/>
          <w:lang w:eastAsia="hi-IN" w:bidi="hi-IN"/>
        </w:rPr>
        <w:lastRenderedPageBreak/>
        <w:t>ранжировать числа сформировано у 75% учеников; первичное умение интерпретировать и обобщать информацию, устанавливать связи развито у 75% учащихся.</w:t>
      </w:r>
    </w:p>
    <w:p w:rsidR="006F70E7" w:rsidRPr="006F70E7" w:rsidRDefault="006F70E7" w:rsidP="006F70E7">
      <w:pPr>
        <w:widowControl w:val="0"/>
        <w:numPr>
          <w:ilvl w:val="0"/>
          <w:numId w:val="32"/>
        </w:numPr>
        <w:suppressAutoHyphens/>
        <w:ind w:left="360"/>
        <w:jc w:val="both"/>
        <w:rPr>
          <w:rFonts w:eastAsia="Lucida Sans Unicode" w:cs="Mangal"/>
          <w:kern w:val="1"/>
          <w:lang w:eastAsia="hi-IN" w:bidi="hi-IN"/>
        </w:rPr>
      </w:pPr>
      <w:r w:rsidRPr="006F70E7">
        <w:rPr>
          <w:rFonts w:eastAsia="Lucida Sans Unicode" w:cs="Mangal"/>
          <w:kern w:val="1"/>
          <w:lang w:eastAsia="hi-IN" w:bidi="hi-IN"/>
        </w:rPr>
        <w:tab/>
        <w:t>Таким образом, анализ результатов выполнения итоговых и комплексной работы показал средниий уровень усвоения  образовательной программы учащимися 2 класса. Педагоги грамотно осуществили системно – деятельностный подход в обучении, что способствовало формированию предметных и метапредметных результатов, заложенных в программах  второго года обучения.</w:t>
      </w:r>
    </w:p>
    <w:p w:rsidR="006F70E7" w:rsidRPr="006F70E7" w:rsidRDefault="006F70E7" w:rsidP="006F70E7">
      <w:pPr>
        <w:widowControl w:val="0"/>
        <w:suppressAutoHyphens/>
        <w:jc w:val="both"/>
        <w:rPr>
          <w:rFonts w:eastAsia="Lucida Sans Unicode" w:cs="Mangal"/>
          <w:kern w:val="1"/>
          <w:lang w:eastAsia="hi-IN" w:bidi="hi-IN"/>
        </w:rPr>
      </w:pPr>
    </w:p>
    <w:p w:rsidR="006F70E7" w:rsidRPr="006F70E7" w:rsidRDefault="006F70E7" w:rsidP="006F70E7">
      <w:pPr>
        <w:widowControl w:val="0"/>
        <w:suppressAutoHyphens/>
        <w:ind w:left="720"/>
        <w:jc w:val="both"/>
        <w:rPr>
          <w:rFonts w:eastAsia="Lucida Sans Unicode" w:cs="Mangal"/>
          <w:b/>
          <w:kern w:val="1"/>
          <w:sz w:val="22"/>
          <w:lang w:eastAsia="hi-IN" w:bidi="hi-IN"/>
        </w:rPr>
      </w:pPr>
      <w:r w:rsidRPr="006F70E7">
        <w:rPr>
          <w:rFonts w:eastAsia="Lucida Sans Unicode" w:cs="Mangal"/>
          <w:b/>
          <w:kern w:val="1"/>
          <w:sz w:val="22"/>
          <w:lang w:eastAsia="hi-IN" w:bidi="hi-IN"/>
        </w:rPr>
        <w:t>Справку составила руководитель МО начальных классов:  Бараханова Л.Л.    _______________</w:t>
      </w:r>
    </w:p>
    <w:p w:rsidR="006F70E7" w:rsidRPr="006F70E7" w:rsidRDefault="006F70E7" w:rsidP="006F70E7">
      <w:pPr>
        <w:widowControl w:val="0"/>
        <w:suppressAutoHyphens/>
        <w:ind w:left="720"/>
        <w:jc w:val="both"/>
        <w:rPr>
          <w:rFonts w:eastAsia="Lucida Sans Unicode" w:cs="Mangal"/>
          <w:b/>
          <w:kern w:val="1"/>
          <w:sz w:val="22"/>
          <w:lang w:eastAsia="hi-IN" w:bidi="hi-IN"/>
        </w:rPr>
      </w:pPr>
      <w:r w:rsidRPr="006F70E7">
        <w:rPr>
          <w:rFonts w:eastAsia="Lucida Sans Unicode" w:cs="Mangal"/>
          <w:b/>
          <w:kern w:val="1"/>
          <w:sz w:val="22"/>
          <w:lang w:eastAsia="hi-IN" w:bidi="hi-IN"/>
        </w:rPr>
        <w:t>С рекомендациями и выводами ознакомлены: Султыханова З.Я.          _______________</w:t>
      </w:r>
    </w:p>
    <w:p w:rsidR="006F70E7" w:rsidRPr="006F70E7" w:rsidRDefault="006F70E7" w:rsidP="006F70E7">
      <w:pPr>
        <w:widowControl w:val="0"/>
        <w:suppressAutoHyphens/>
        <w:jc w:val="center"/>
        <w:rPr>
          <w:rFonts w:eastAsia="Lucida Sans Unicode" w:cs="Mangal"/>
          <w:b/>
          <w:kern w:val="1"/>
          <w:sz w:val="22"/>
          <w:lang w:eastAsia="hi-IN" w:bidi="hi-IN"/>
        </w:rPr>
      </w:pPr>
      <w:r w:rsidRPr="006F70E7">
        <w:rPr>
          <w:rFonts w:eastAsia="Lucida Sans Unicode" w:cs="Mangal"/>
          <w:b/>
          <w:kern w:val="1"/>
          <w:sz w:val="22"/>
          <w:lang w:eastAsia="hi-IN" w:bidi="hi-IN"/>
        </w:rPr>
        <w:t xml:space="preserve">                                                                            Юсупова Л.Р.   _______________</w:t>
      </w:r>
    </w:p>
    <w:p w:rsidR="006F70E7" w:rsidRPr="006F70E7" w:rsidRDefault="006F70E7" w:rsidP="006F70E7">
      <w:pPr>
        <w:widowControl w:val="0"/>
        <w:suppressAutoHyphens/>
        <w:ind w:left="360"/>
        <w:jc w:val="both"/>
        <w:rPr>
          <w:rFonts w:eastAsia="Lucida Sans Unicode" w:cs="Mangal"/>
          <w:kern w:val="1"/>
          <w:sz w:val="22"/>
          <w:lang w:eastAsia="hi-IN" w:bidi="hi-IN"/>
        </w:rPr>
      </w:pPr>
    </w:p>
    <w:p w:rsidR="0011464C" w:rsidRDefault="0011464C" w:rsidP="00303A72">
      <w:pPr>
        <w:ind w:firstLine="540"/>
        <w:rPr>
          <w:b/>
          <w:i/>
          <w:sz w:val="28"/>
          <w:szCs w:val="28"/>
        </w:rPr>
      </w:pPr>
    </w:p>
    <w:p w:rsidR="005776CC" w:rsidRPr="005776CC" w:rsidRDefault="005776CC" w:rsidP="005776CC">
      <w:pPr>
        <w:jc w:val="center"/>
        <w:rPr>
          <w:rFonts w:eastAsiaTheme="minorHAnsi"/>
          <w:b/>
          <w:sz w:val="32"/>
          <w:szCs w:val="22"/>
          <w:lang w:eastAsia="en-US"/>
        </w:rPr>
      </w:pPr>
      <w:r w:rsidRPr="005776CC">
        <w:rPr>
          <w:rFonts w:eastAsiaTheme="minorHAnsi"/>
          <w:b/>
          <w:sz w:val="32"/>
          <w:szCs w:val="22"/>
          <w:lang w:eastAsia="en-US"/>
        </w:rPr>
        <w:t>Аналитическая справка по итог</w:t>
      </w:r>
      <w:r w:rsidR="00CF0C00">
        <w:rPr>
          <w:rFonts w:eastAsiaTheme="minorHAnsi"/>
          <w:b/>
          <w:sz w:val="32"/>
          <w:szCs w:val="22"/>
          <w:lang w:eastAsia="en-US"/>
        </w:rPr>
        <w:t>ам комплексной работы в 3 классах</w:t>
      </w:r>
      <w:r w:rsidRPr="005776CC">
        <w:rPr>
          <w:rFonts w:eastAsiaTheme="minorHAnsi"/>
          <w:b/>
          <w:sz w:val="32"/>
          <w:szCs w:val="22"/>
          <w:lang w:eastAsia="en-US"/>
        </w:rPr>
        <w:t xml:space="preserve"> за </w:t>
      </w:r>
      <w:r>
        <w:rPr>
          <w:rFonts w:eastAsiaTheme="minorHAnsi"/>
          <w:b/>
          <w:sz w:val="32"/>
          <w:szCs w:val="22"/>
          <w:lang w:eastAsia="en-US"/>
        </w:rPr>
        <w:t>2014-2015</w:t>
      </w:r>
      <w:r w:rsidRPr="005776CC">
        <w:rPr>
          <w:rFonts w:eastAsiaTheme="minorHAnsi"/>
          <w:b/>
          <w:sz w:val="32"/>
          <w:szCs w:val="22"/>
          <w:lang w:eastAsia="en-US"/>
        </w:rPr>
        <w:t xml:space="preserve"> уч. год.</w:t>
      </w:r>
    </w:p>
    <w:p w:rsidR="005776CC" w:rsidRPr="005776CC" w:rsidRDefault="005776CC" w:rsidP="005776CC">
      <w:pPr>
        <w:rPr>
          <w:rFonts w:eastAsiaTheme="minorHAnsi"/>
          <w:sz w:val="22"/>
          <w:szCs w:val="22"/>
          <w:lang w:eastAsia="en-US"/>
        </w:rPr>
      </w:pPr>
    </w:p>
    <w:p w:rsidR="005776CC" w:rsidRPr="005776CC" w:rsidRDefault="005776CC" w:rsidP="005776CC">
      <w:pPr>
        <w:ind w:left="-284"/>
        <w:jc w:val="both"/>
        <w:rPr>
          <w:rFonts w:eastAsiaTheme="minorHAnsi"/>
          <w:lang w:eastAsia="en-US"/>
        </w:rPr>
      </w:pPr>
      <w:r w:rsidRPr="005776CC">
        <w:rPr>
          <w:rFonts w:eastAsiaTheme="minorHAnsi"/>
          <w:lang w:eastAsia="en-US"/>
        </w:rPr>
        <w:t xml:space="preserve">       В соответствии с планом – графиком внутришкольного контроля МБОУ СОШ с. Терское на 2014-2015 учебный год, были проведены административные комплексные контрольные работы в 3-х классах. При проведении проверки контролировалось качество знаний, умений и навыков учащихся к концу учебного года по соответствующим предметам.  Проверялось качество сформированности УУД по предметам,  их соответствие ФГОС.</w:t>
      </w:r>
    </w:p>
    <w:p w:rsidR="005776CC" w:rsidRPr="005776CC" w:rsidRDefault="005776CC" w:rsidP="00B4106F">
      <w:pPr>
        <w:ind w:right="-569"/>
        <w:rPr>
          <w:rFonts w:eastAsiaTheme="minorHAnsi"/>
          <w:lang w:eastAsia="en-US"/>
        </w:rPr>
      </w:pPr>
      <w:r w:rsidRPr="005776CC">
        <w:rPr>
          <w:rFonts w:eastAsiaTheme="minorHAnsi"/>
          <w:lang w:eastAsia="en-US"/>
        </w:rPr>
        <w:t>Всего учащихся в 3-м  классе  33 чел.</w:t>
      </w:r>
    </w:p>
    <w:p w:rsidR="005776CC" w:rsidRPr="005776CC" w:rsidRDefault="005776CC" w:rsidP="005776CC">
      <w:pPr>
        <w:rPr>
          <w:rFonts w:eastAsiaTheme="minorHAnsi"/>
          <w:lang w:eastAsia="en-US"/>
        </w:rPr>
      </w:pPr>
    </w:p>
    <w:p w:rsidR="005776CC" w:rsidRPr="005776CC" w:rsidRDefault="005776CC" w:rsidP="00B4106F">
      <w:pPr>
        <w:ind w:left="-851"/>
        <w:rPr>
          <w:rFonts w:eastAsiaTheme="minorHAnsi"/>
          <w:lang w:eastAsia="en-US"/>
        </w:rPr>
      </w:pPr>
      <w:r w:rsidRPr="005776CC">
        <w:rPr>
          <w:rFonts w:eastAsiaTheme="minorHAnsi"/>
          <w:lang w:eastAsia="en-US"/>
        </w:rPr>
        <w:t xml:space="preserve">Приняли участие в диагностике  33 чел. </w:t>
      </w:r>
    </w:p>
    <w:p w:rsidR="005776CC" w:rsidRPr="005776CC" w:rsidRDefault="005776CC" w:rsidP="005776CC">
      <w:pPr>
        <w:rPr>
          <w:rFonts w:eastAsiaTheme="minorHAnsi"/>
          <w:b/>
          <w:lang w:eastAsia="en-US"/>
        </w:rPr>
      </w:pPr>
      <w:r w:rsidRPr="005776CC">
        <w:rPr>
          <w:rFonts w:eastAsiaTheme="minorHAnsi"/>
          <w:b/>
          <w:lang w:eastAsia="en-US"/>
        </w:rPr>
        <w:t>Результативность выполнения заданий: см. таблицу.</w:t>
      </w:r>
    </w:p>
    <w:p w:rsidR="005776CC" w:rsidRPr="005776CC" w:rsidRDefault="005776CC" w:rsidP="005776CC">
      <w:pPr>
        <w:rPr>
          <w:rFonts w:eastAsiaTheme="minorHAnsi"/>
          <w:lang w:eastAsia="en-US"/>
        </w:rPr>
      </w:pPr>
      <w:r w:rsidRPr="005776CC">
        <w:rPr>
          <w:rFonts w:eastAsiaTheme="minorHAnsi"/>
          <w:lang w:eastAsia="en-US"/>
        </w:rPr>
        <w:t xml:space="preserve"> </w:t>
      </w:r>
    </w:p>
    <w:tbl>
      <w:tblPr>
        <w:tblStyle w:val="10"/>
        <w:tblW w:w="1119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851"/>
        <w:gridCol w:w="3969"/>
        <w:gridCol w:w="1560"/>
        <w:gridCol w:w="1842"/>
        <w:gridCol w:w="1418"/>
        <w:gridCol w:w="1559"/>
      </w:tblGrid>
      <w:tr w:rsidR="005776CC" w:rsidRPr="005776CC" w:rsidTr="00B4106F">
        <w:trPr>
          <w:trHeight w:val="300"/>
        </w:trPr>
        <w:tc>
          <w:tcPr>
            <w:tcW w:w="851" w:type="dxa"/>
            <w:vMerge w:val="restart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3969" w:type="dxa"/>
            <w:vMerge w:val="restart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Предметные результаты</w:t>
            </w:r>
          </w:p>
        </w:tc>
        <w:tc>
          <w:tcPr>
            <w:tcW w:w="3402" w:type="dxa"/>
            <w:gridSpan w:val="2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 xml:space="preserve">Справились </w:t>
            </w:r>
          </w:p>
        </w:tc>
        <w:tc>
          <w:tcPr>
            <w:tcW w:w="2977" w:type="dxa"/>
            <w:gridSpan w:val="2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Не справились</w:t>
            </w:r>
          </w:p>
        </w:tc>
      </w:tr>
      <w:tr w:rsidR="005776CC" w:rsidRPr="005776CC" w:rsidTr="00B4106F">
        <w:trPr>
          <w:trHeight w:val="330"/>
        </w:trPr>
        <w:tc>
          <w:tcPr>
            <w:tcW w:w="851" w:type="dxa"/>
            <w:vMerge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3969" w:type="dxa"/>
            <w:vMerge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560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5776CC">
              <w:rPr>
                <w:rFonts w:ascii="Calibri" w:hAnsi="Calibri"/>
                <w:sz w:val="24"/>
                <w:szCs w:val="24"/>
              </w:rPr>
              <w:t>Кол-во учащихся</w:t>
            </w:r>
          </w:p>
        </w:tc>
        <w:tc>
          <w:tcPr>
            <w:tcW w:w="1842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5776CC">
              <w:rPr>
                <w:rFonts w:ascii="Calibri" w:hAnsi="Calibri"/>
                <w:sz w:val="24"/>
                <w:szCs w:val="24"/>
              </w:rPr>
              <w:t>Выполнили задание %</w:t>
            </w:r>
          </w:p>
        </w:tc>
        <w:tc>
          <w:tcPr>
            <w:tcW w:w="1418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5776CC">
              <w:rPr>
                <w:rFonts w:ascii="Calibri" w:hAnsi="Calibri"/>
                <w:sz w:val="24"/>
                <w:szCs w:val="24"/>
              </w:rPr>
              <w:t>Кол-во учащихся</w:t>
            </w:r>
          </w:p>
        </w:tc>
        <w:tc>
          <w:tcPr>
            <w:tcW w:w="1559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5776CC">
              <w:rPr>
                <w:rFonts w:ascii="Calibri" w:hAnsi="Calibri"/>
                <w:sz w:val="24"/>
                <w:szCs w:val="24"/>
              </w:rPr>
              <w:t>Не выполнили задание %</w:t>
            </w:r>
          </w:p>
        </w:tc>
      </w:tr>
      <w:tr w:rsidR="005776CC" w:rsidRPr="005776CC" w:rsidTr="00B4106F">
        <w:tc>
          <w:tcPr>
            <w:tcW w:w="851" w:type="dxa"/>
          </w:tcPr>
          <w:p w:rsidR="005776CC" w:rsidRPr="005776CC" w:rsidRDefault="005776CC" w:rsidP="005776CC">
            <w:pPr>
              <w:numPr>
                <w:ilvl w:val="0"/>
                <w:numId w:val="33"/>
              </w:numPr>
              <w:contextualSpacing/>
              <w:rPr>
                <w:sz w:val="20"/>
                <w:szCs w:val="28"/>
              </w:rPr>
            </w:pPr>
          </w:p>
        </w:tc>
        <w:tc>
          <w:tcPr>
            <w:tcW w:w="3969" w:type="dxa"/>
          </w:tcPr>
          <w:p w:rsidR="005776CC" w:rsidRPr="005776CC" w:rsidRDefault="005776CC" w:rsidP="005776CC">
            <w:pPr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Умение находить содержащийся в тексте ответ на поставленный вопрос</w:t>
            </w:r>
          </w:p>
        </w:tc>
        <w:tc>
          <w:tcPr>
            <w:tcW w:w="1560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33</w:t>
            </w:r>
          </w:p>
        </w:tc>
        <w:tc>
          <w:tcPr>
            <w:tcW w:w="1842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100%</w:t>
            </w:r>
          </w:p>
        </w:tc>
        <w:tc>
          <w:tcPr>
            <w:tcW w:w="1418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0</w:t>
            </w:r>
          </w:p>
        </w:tc>
        <w:tc>
          <w:tcPr>
            <w:tcW w:w="1559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0%</w:t>
            </w:r>
          </w:p>
        </w:tc>
      </w:tr>
      <w:tr w:rsidR="005776CC" w:rsidRPr="005776CC" w:rsidTr="00B4106F">
        <w:tc>
          <w:tcPr>
            <w:tcW w:w="851" w:type="dxa"/>
          </w:tcPr>
          <w:p w:rsidR="005776CC" w:rsidRPr="005776CC" w:rsidRDefault="005776CC" w:rsidP="005776CC">
            <w:pPr>
              <w:numPr>
                <w:ilvl w:val="0"/>
                <w:numId w:val="33"/>
              </w:numPr>
              <w:contextualSpacing/>
              <w:rPr>
                <w:sz w:val="20"/>
                <w:szCs w:val="28"/>
              </w:rPr>
            </w:pPr>
          </w:p>
        </w:tc>
        <w:tc>
          <w:tcPr>
            <w:tcW w:w="3969" w:type="dxa"/>
          </w:tcPr>
          <w:p w:rsidR="005776CC" w:rsidRPr="005776CC" w:rsidRDefault="005776CC" w:rsidP="005776CC">
            <w:pPr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Умение правильно, без ошибок, пропусков и искажения букв списывать предложение</w:t>
            </w:r>
          </w:p>
        </w:tc>
        <w:tc>
          <w:tcPr>
            <w:tcW w:w="1560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21</w:t>
            </w:r>
          </w:p>
        </w:tc>
        <w:tc>
          <w:tcPr>
            <w:tcW w:w="1842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64%</w:t>
            </w:r>
          </w:p>
        </w:tc>
        <w:tc>
          <w:tcPr>
            <w:tcW w:w="1418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12</w:t>
            </w:r>
          </w:p>
        </w:tc>
        <w:tc>
          <w:tcPr>
            <w:tcW w:w="1559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36%</w:t>
            </w:r>
          </w:p>
        </w:tc>
      </w:tr>
      <w:tr w:rsidR="005776CC" w:rsidRPr="005776CC" w:rsidTr="00B4106F">
        <w:tc>
          <w:tcPr>
            <w:tcW w:w="851" w:type="dxa"/>
          </w:tcPr>
          <w:p w:rsidR="005776CC" w:rsidRPr="005776CC" w:rsidRDefault="005776CC" w:rsidP="005776CC">
            <w:pPr>
              <w:numPr>
                <w:ilvl w:val="0"/>
                <w:numId w:val="33"/>
              </w:numPr>
              <w:contextualSpacing/>
              <w:rPr>
                <w:sz w:val="20"/>
                <w:szCs w:val="28"/>
              </w:rPr>
            </w:pPr>
          </w:p>
        </w:tc>
        <w:tc>
          <w:tcPr>
            <w:tcW w:w="3969" w:type="dxa"/>
          </w:tcPr>
          <w:p w:rsidR="005776CC" w:rsidRPr="005776CC" w:rsidRDefault="005776CC" w:rsidP="005776CC">
            <w:pPr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Умение выделять грамматическую основу в распространенном предложении</w:t>
            </w:r>
          </w:p>
        </w:tc>
        <w:tc>
          <w:tcPr>
            <w:tcW w:w="1560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28</w:t>
            </w:r>
          </w:p>
        </w:tc>
        <w:tc>
          <w:tcPr>
            <w:tcW w:w="1842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  <w:lang w:val="en-US"/>
              </w:rPr>
            </w:pPr>
            <w:r w:rsidRPr="005776CC">
              <w:rPr>
                <w:rFonts w:ascii="Calibri" w:hAnsi="Calibri"/>
              </w:rPr>
              <w:t>85%</w:t>
            </w:r>
          </w:p>
        </w:tc>
        <w:tc>
          <w:tcPr>
            <w:tcW w:w="1418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5</w:t>
            </w:r>
          </w:p>
        </w:tc>
        <w:tc>
          <w:tcPr>
            <w:tcW w:w="1559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  <w:lang w:val="en-US"/>
              </w:rPr>
              <w:t>1</w:t>
            </w:r>
            <w:r w:rsidRPr="005776CC">
              <w:rPr>
                <w:rFonts w:ascii="Calibri" w:hAnsi="Calibri"/>
              </w:rPr>
              <w:t>5%</w:t>
            </w:r>
          </w:p>
        </w:tc>
      </w:tr>
      <w:tr w:rsidR="005776CC" w:rsidRPr="005776CC" w:rsidTr="00B4106F">
        <w:tc>
          <w:tcPr>
            <w:tcW w:w="851" w:type="dxa"/>
          </w:tcPr>
          <w:p w:rsidR="005776CC" w:rsidRPr="005776CC" w:rsidRDefault="005776CC" w:rsidP="005776CC">
            <w:pPr>
              <w:numPr>
                <w:ilvl w:val="0"/>
                <w:numId w:val="33"/>
              </w:numPr>
              <w:contextualSpacing/>
              <w:rPr>
                <w:sz w:val="20"/>
                <w:szCs w:val="28"/>
              </w:rPr>
            </w:pPr>
          </w:p>
        </w:tc>
        <w:tc>
          <w:tcPr>
            <w:tcW w:w="3969" w:type="dxa"/>
          </w:tcPr>
          <w:p w:rsidR="005776CC" w:rsidRPr="005776CC" w:rsidRDefault="005776CC" w:rsidP="005776CC">
            <w:pPr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Умение определять части речи – глагол и имя существительное</w:t>
            </w:r>
          </w:p>
        </w:tc>
        <w:tc>
          <w:tcPr>
            <w:tcW w:w="1560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28</w:t>
            </w:r>
          </w:p>
        </w:tc>
        <w:tc>
          <w:tcPr>
            <w:tcW w:w="1842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85%</w:t>
            </w:r>
          </w:p>
        </w:tc>
        <w:tc>
          <w:tcPr>
            <w:tcW w:w="1418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5</w:t>
            </w:r>
          </w:p>
        </w:tc>
        <w:tc>
          <w:tcPr>
            <w:tcW w:w="1559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15%</w:t>
            </w:r>
          </w:p>
        </w:tc>
      </w:tr>
      <w:tr w:rsidR="005776CC" w:rsidRPr="005776CC" w:rsidTr="00B4106F">
        <w:tc>
          <w:tcPr>
            <w:tcW w:w="851" w:type="dxa"/>
          </w:tcPr>
          <w:p w:rsidR="005776CC" w:rsidRPr="005776CC" w:rsidRDefault="005776CC" w:rsidP="005776CC">
            <w:pPr>
              <w:numPr>
                <w:ilvl w:val="0"/>
                <w:numId w:val="33"/>
              </w:numPr>
              <w:contextualSpacing/>
              <w:rPr>
                <w:sz w:val="20"/>
                <w:szCs w:val="28"/>
              </w:rPr>
            </w:pPr>
          </w:p>
        </w:tc>
        <w:tc>
          <w:tcPr>
            <w:tcW w:w="3969" w:type="dxa"/>
          </w:tcPr>
          <w:p w:rsidR="005776CC" w:rsidRPr="005776CC" w:rsidRDefault="005776CC" w:rsidP="005776CC">
            <w:pPr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Умение находить в тексте конкретные сведения и ориентироваться  в структуре текста</w:t>
            </w:r>
          </w:p>
        </w:tc>
        <w:tc>
          <w:tcPr>
            <w:tcW w:w="1560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33</w:t>
            </w:r>
          </w:p>
        </w:tc>
        <w:tc>
          <w:tcPr>
            <w:tcW w:w="1842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100%</w:t>
            </w:r>
          </w:p>
        </w:tc>
        <w:tc>
          <w:tcPr>
            <w:tcW w:w="1418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0</w:t>
            </w:r>
          </w:p>
        </w:tc>
        <w:tc>
          <w:tcPr>
            <w:tcW w:w="1559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0%</w:t>
            </w:r>
          </w:p>
        </w:tc>
      </w:tr>
      <w:tr w:rsidR="005776CC" w:rsidRPr="005776CC" w:rsidTr="00B4106F">
        <w:tc>
          <w:tcPr>
            <w:tcW w:w="851" w:type="dxa"/>
          </w:tcPr>
          <w:p w:rsidR="005776CC" w:rsidRPr="005776CC" w:rsidRDefault="005776CC" w:rsidP="005776CC">
            <w:pPr>
              <w:numPr>
                <w:ilvl w:val="0"/>
                <w:numId w:val="33"/>
              </w:numPr>
              <w:contextualSpacing/>
              <w:rPr>
                <w:sz w:val="20"/>
                <w:szCs w:val="28"/>
              </w:rPr>
            </w:pPr>
          </w:p>
        </w:tc>
        <w:tc>
          <w:tcPr>
            <w:tcW w:w="3969" w:type="dxa"/>
          </w:tcPr>
          <w:p w:rsidR="005776CC" w:rsidRPr="005776CC" w:rsidRDefault="005776CC" w:rsidP="005776CC">
            <w:pPr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Умение видеть и выделять орфограмму в слове</w:t>
            </w:r>
          </w:p>
        </w:tc>
        <w:tc>
          <w:tcPr>
            <w:tcW w:w="1560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20</w:t>
            </w:r>
          </w:p>
        </w:tc>
        <w:tc>
          <w:tcPr>
            <w:tcW w:w="1842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61%</w:t>
            </w:r>
          </w:p>
        </w:tc>
        <w:tc>
          <w:tcPr>
            <w:tcW w:w="1418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13</w:t>
            </w:r>
          </w:p>
        </w:tc>
        <w:tc>
          <w:tcPr>
            <w:tcW w:w="1559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39%</w:t>
            </w:r>
          </w:p>
        </w:tc>
      </w:tr>
      <w:tr w:rsidR="005776CC" w:rsidRPr="005776CC" w:rsidTr="00B4106F">
        <w:tc>
          <w:tcPr>
            <w:tcW w:w="851" w:type="dxa"/>
          </w:tcPr>
          <w:p w:rsidR="005776CC" w:rsidRPr="005776CC" w:rsidRDefault="005776CC" w:rsidP="005776CC">
            <w:pPr>
              <w:numPr>
                <w:ilvl w:val="0"/>
                <w:numId w:val="33"/>
              </w:numPr>
              <w:contextualSpacing/>
              <w:rPr>
                <w:sz w:val="20"/>
                <w:szCs w:val="28"/>
              </w:rPr>
            </w:pPr>
          </w:p>
        </w:tc>
        <w:tc>
          <w:tcPr>
            <w:tcW w:w="3969" w:type="dxa"/>
          </w:tcPr>
          <w:p w:rsidR="005776CC" w:rsidRPr="005776CC" w:rsidRDefault="005776CC" w:rsidP="005776CC">
            <w:pPr>
              <w:rPr>
                <w:rFonts w:ascii="Calibri" w:hAnsi="Calibri"/>
              </w:rPr>
            </w:pPr>
            <w:r w:rsidRPr="005776CC">
              <w:rPr>
                <w:rFonts w:ascii="Calibri" w:hAnsi="Calibri"/>
              </w:rPr>
              <w:t>Умение дифференцировать звуки и буквы</w:t>
            </w:r>
          </w:p>
        </w:tc>
        <w:tc>
          <w:tcPr>
            <w:tcW w:w="1560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18</w:t>
            </w:r>
          </w:p>
        </w:tc>
        <w:tc>
          <w:tcPr>
            <w:tcW w:w="1842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55%</w:t>
            </w:r>
          </w:p>
        </w:tc>
        <w:tc>
          <w:tcPr>
            <w:tcW w:w="1418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15</w:t>
            </w:r>
          </w:p>
        </w:tc>
        <w:tc>
          <w:tcPr>
            <w:tcW w:w="1559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45%</w:t>
            </w:r>
          </w:p>
        </w:tc>
      </w:tr>
      <w:tr w:rsidR="005776CC" w:rsidRPr="005776CC" w:rsidTr="00B4106F">
        <w:tc>
          <w:tcPr>
            <w:tcW w:w="851" w:type="dxa"/>
          </w:tcPr>
          <w:p w:rsidR="005776CC" w:rsidRPr="005776CC" w:rsidRDefault="005776CC" w:rsidP="005776CC">
            <w:pPr>
              <w:numPr>
                <w:ilvl w:val="0"/>
                <w:numId w:val="33"/>
              </w:numPr>
              <w:contextualSpacing/>
              <w:rPr>
                <w:sz w:val="20"/>
                <w:szCs w:val="28"/>
              </w:rPr>
            </w:pPr>
          </w:p>
        </w:tc>
        <w:tc>
          <w:tcPr>
            <w:tcW w:w="3969" w:type="dxa"/>
          </w:tcPr>
          <w:p w:rsidR="005776CC" w:rsidRPr="005776CC" w:rsidRDefault="005776CC" w:rsidP="005776CC">
            <w:pPr>
              <w:rPr>
                <w:rFonts w:ascii="Calibri" w:hAnsi="Calibri"/>
              </w:rPr>
            </w:pPr>
            <w:r w:rsidRPr="005776CC">
              <w:rPr>
                <w:rFonts w:ascii="Calibri" w:hAnsi="Calibri"/>
              </w:rPr>
              <w:t>Умение   выделять  корень и приставку в слове</w:t>
            </w:r>
          </w:p>
        </w:tc>
        <w:tc>
          <w:tcPr>
            <w:tcW w:w="1560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18</w:t>
            </w:r>
          </w:p>
        </w:tc>
        <w:tc>
          <w:tcPr>
            <w:tcW w:w="1842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55%</w:t>
            </w:r>
          </w:p>
        </w:tc>
        <w:tc>
          <w:tcPr>
            <w:tcW w:w="1418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15</w:t>
            </w:r>
          </w:p>
        </w:tc>
        <w:tc>
          <w:tcPr>
            <w:tcW w:w="1559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45%</w:t>
            </w:r>
          </w:p>
        </w:tc>
      </w:tr>
      <w:tr w:rsidR="005776CC" w:rsidRPr="005776CC" w:rsidTr="00B4106F">
        <w:tc>
          <w:tcPr>
            <w:tcW w:w="851" w:type="dxa"/>
          </w:tcPr>
          <w:p w:rsidR="005776CC" w:rsidRPr="005776CC" w:rsidRDefault="005776CC" w:rsidP="005776CC">
            <w:pPr>
              <w:numPr>
                <w:ilvl w:val="0"/>
                <w:numId w:val="33"/>
              </w:numPr>
              <w:contextualSpacing/>
              <w:rPr>
                <w:sz w:val="20"/>
                <w:szCs w:val="28"/>
              </w:rPr>
            </w:pPr>
          </w:p>
        </w:tc>
        <w:tc>
          <w:tcPr>
            <w:tcW w:w="3969" w:type="dxa"/>
          </w:tcPr>
          <w:p w:rsidR="005776CC" w:rsidRPr="005776CC" w:rsidRDefault="005776CC" w:rsidP="005776CC">
            <w:pPr>
              <w:rPr>
                <w:rFonts w:ascii="Calibri" w:hAnsi="Calibri"/>
              </w:rPr>
            </w:pPr>
            <w:r w:rsidRPr="005776CC">
              <w:rPr>
                <w:rFonts w:ascii="Calibri" w:hAnsi="Calibri"/>
              </w:rPr>
              <w:t>Умение читать число и соотносить его с указанной в тексте датой</w:t>
            </w:r>
          </w:p>
        </w:tc>
        <w:tc>
          <w:tcPr>
            <w:tcW w:w="1560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14</w:t>
            </w:r>
          </w:p>
        </w:tc>
        <w:tc>
          <w:tcPr>
            <w:tcW w:w="1842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42%</w:t>
            </w:r>
          </w:p>
        </w:tc>
        <w:tc>
          <w:tcPr>
            <w:tcW w:w="1418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19</w:t>
            </w:r>
          </w:p>
        </w:tc>
        <w:tc>
          <w:tcPr>
            <w:tcW w:w="1559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58%</w:t>
            </w:r>
          </w:p>
        </w:tc>
      </w:tr>
      <w:tr w:rsidR="005776CC" w:rsidRPr="005776CC" w:rsidTr="00B4106F">
        <w:tc>
          <w:tcPr>
            <w:tcW w:w="851" w:type="dxa"/>
          </w:tcPr>
          <w:p w:rsidR="005776CC" w:rsidRPr="005776CC" w:rsidRDefault="005776CC" w:rsidP="005776CC">
            <w:pPr>
              <w:numPr>
                <w:ilvl w:val="0"/>
                <w:numId w:val="33"/>
              </w:numPr>
              <w:contextualSpacing/>
              <w:rPr>
                <w:sz w:val="20"/>
                <w:szCs w:val="28"/>
              </w:rPr>
            </w:pPr>
          </w:p>
        </w:tc>
        <w:tc>
          <w:tcPr>
            <w:tcW w:w="3969" w:type="dxa"/>
          </w:tcPr>
          <w:p w:rsidR="005776CC" w:rsidRPr="005776CC" w:rsidRDefault="005776CC" w:rsidP="005776CC">
            <w:pPr>
              <w:rPr>
                <w:rFonts w:ascii="Calibri" w:hAnsi="Calibri"/>
              </w:rPr>
            </w:pPr>
            <w:r w:rsidRPr="005776CC">
              <w:rPr>
                <w:rFonts w:ascii="Calibri" w:hAnsi="Calibri"/>
              </w:rPr>
              <w:t>Умение записывать разрядный состав числа</w:t>
            </w:r>
          </w:p>
        </w:tc>
        <w:tc>
          <w:tcPr>
            <w:tcW w:w="1560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27</w:t>
            </w:r>
          </w:p>
        </w:tc>
        <w:tc>
          <w:tcPr>
            <w:tcW w:w="1842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82%</w:t>
            </w:r>
          </w:p>
        </w:tc>
        <w:tc>
          <w:tcPr>
            <w:tcW w:w="1418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6</w:t>
            </w:r>
          </w:p>
        </w:tc>
        <w:tc>
          <w:tcPr>
            <w:tcW w:w="1559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18%</w:t>
            </w:r>
          </w:p>
        </w:tc>
      </w:tr>
      <w:tr w:rsidR="005776CC" w:rsidRPr="005776CC" w:rsidTr="00B4106F">
        <w:tc>
          <w:tcPr>
            <w:tcW w:w="851" w:type="dxa"/>
          </w:tcPr>
          <w:p w:rsidR="005776CC" w:rsidRPr="005776CC" w:rsidRDefault="005776CC" w:rsidP="005776CC">
            <w:pPr>
              <w:numPr>
                <w:ilvl w:val="0"/>
                <w:numId w:val="33"/>
              </w:numPr>
              <w:contextualSpacing/>
              <w:rPr>
                <w:sz w:val="20"/>
                <w:szCs w:val="28"/>
              </w:rPr>
            </w:pPr>
          </w:p>
        </w:tc>
        <w:tc>
          <w:tcPr>
            <w:tcW w:w="3969" w:type="dxa"/>
          </w:tcPr>
          <w:p w:rsidR="005776CC" w:rsidRPr="005776CC" w:rsidRDefault="005776CC" w:rsidP="005776CC">
            <w:pPr>
              <w:rPr>
                <w:rFonts w:ascii="Calibri" w:hAnsi="Calibri"/>
              </w:rPr>
            </w:pPr>
            <w:r w:rsidRPr="005776CC">
              <w:rPr>
                <w:rFonts w:ascii="Calibri" w:hAnsi="Calibri"/>
              </w:rPr>
              <w:t>Умение производить вычисления</w:t>
            </w:r>
          </w:p>
        </w:tc>
        <w:tc>
          <w:tcPr>
            <w:tcW w:w="1560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23</w:t>
            </w:r>
          </w:p>
        </w:tc>
        <w:tc>
          <w:tcPr>
            <w:tcW w:w="1842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70%</w:t>
            </w:r>
          </w:p>
        </w:tc>
        <w:tc>
          <w:tcPr>
            <w:tcW w:w="1418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10</w:t>
            </w:r>
          </w:p>
        </w:tc>
        <w:tc>
          <w:tcPr>
            <w:tcW w:w="1559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30%</w:t>
            </w:r>
          </w:p>
        </w:tc>
      </w:tr>
      <w:tr w:rsidR="005776CC" w:rsidRPr="005776CC" w:rsidTr="00B4106F">
        <w:tc>
          <w:tcPr>
            <w:tcW w:w="851" w:type="dxa"/>
          </w:tcPr>
          <w:p w:rsidR="005776CC" w:rsidRPr="005776CC" w:rsidRDefault="005776CC" w:rsidP="005776CC">
            <w:pPr>
              <w:numPr>
                <w:ilvl w:val="0"/>
                <w:numId w:val="33"/>
              </w:numPr>
              <w:contextualSpacing/>
              <w:rPr>
                <w:sz w:val="20"/>
                <w:szCs w:val="28"/>
              </w:rPr>
            </w:pPr>
          </w:p>
        </w:tc>
        <w:tc>
          <w:tcPr>
            <w:tcW w:w="3969" w:type="dxa"/>
          </w:tcPr>
          <w:p w:rsidR="005776CC" w:rsidRPr="005776CC" w:rsidRDefault="005776CC" w:rsidP="005776CC">
            <w:pPr>
              <w:contextualSpacing/>
              <w:rPr>
                <w:rFonts w:ascii="Calibri" w:hAnsi="Calibri"/>
              </w:rPr>
            </w:pPr>
            <w:r w:rsidRPr="005776CC">
              <w:rPr>
                <w:rFonts w:ascii="Calibri" w:hAnsi="Calibri"/>
              </w:rPr>
              <w:t>Умение   узнавать по контурной карте такие природные объекты как материк и океаны</w:t>
            </w:r>
          </w:p>
        </w:tc>
        <w:tc>
          <w:tcPr>
            <w:tcW w:w="1560" w:type="dxa"/>
          </w:tcPr>
          <w:p w:rsidR="005776CC" w:rsidRPr="005776CC" w:rsidRDefault="005776CC" w:rsidP="005776CC">
            <w:pPr>
              <w:contextualSpacing/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13</w:t>
            </w:r>
          </w:p>
        </w:tc>
        <w:tc>
          <w:tcPr>
            <w:tcW w:w="1842" w:type="dxa"/>
          </w:tcPr>
          <w:p w:rsidR="005776CC" w:rsidRPr="005776CC" w:rsidRDefault="005776CC" w:rsidP="005776CC">
            <w:pPr>
              <w:contextualSpacing/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39%</w:t>
            </w:r>
          </w:p>
        </w:tc>
        <w:tc>
          <w:tcPr>
            <w:tcW w:w="1418" w:type="dxa"/>
          </w:tcPr>
          <w:p w:rsidR="005776CC" w:rsidRPr="005776CC" w:rsidRDefault="005776CC" w:rsidP="005776CC">
            <w:pPr>
              <w:contextualSpacing/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20</w:t>
            </w:r>
          </w:p>
        </w:tc>
        <w:tc>
          <w:tcPr>
            <w:tcW w:w="1559" w:type="dxa"/>
          </w:tcPr>
          <w:p w:rsidR="005776CC" w:rsidRPr="005776CC" w:rsidRDefault="005776CC" w:rsidP="005776CC">
            <w:pPr>
              <w:contextualSpacing/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61%</w:t>
            </w:r>
          </w:p>
        </w:tc>
      </w:tr>
      <w:tr w:rsidR="005776CC" w:rsidRPr="005776CC" w:rsidTr="00B4106F">
        <w:trPr>
          <w:trHeight w:val="300"/>
        </w:trPr>
        <w:tc>
          <w:tcPr>
            <w:tcW w:w="851" w:type="dxa"/>
            <w:vMerge w:val="restart"/>
          </w:tcPr>
          <w:p w:rsidR="005776CC" w:rsidRPr="005776CC" w:rsidRDefault="005776CC" w:rsidP="005776CC">
            <w:pPr>
              <w:contextualSpacing/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3969" w:type="dxa"/>
            <w:vMerge w:val="restart"/>
          </w:tcPr>
          <w:p w:rsidR="005776CC" w:rsidRPr="005776CC" w:rsidRDefault="005776CC" w:rsidP="005776CC">
            <w:pPr>
              <w:contextualSpacing/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Метапредметные результаты</w:t>
            </w:r>
          </w:p>
        </w:tc>
        <w:tc>
          <w:tcPr>
            <w:tcW w:w="3402" w:type="dxa"/>
            <w:gridSpan w:val="2"/>
          </w:tcPr>
          <w:p w:rsidR="005776CC" w:rsidRPr="005776CC" w:rsidRDefault="005776CC" w:rsidP="005776CC">
            <w:pPr>
              <w:contextualSpacing/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 xml:space="preserve">Справились </w:t>
            </w:r>
          </w:p>
        </w:tc>
        <w:tc>
          <w:tcPr>
            <w:tcW w:w="2977" w:type="dxa"/>
            <w:gridSpan w:val="2"/>
          </w:tcPr>
          <w:p w:rsidR="005776CC" w:rsidRPr="005776CC" w:rsidRDefault="005776CC" w:rsidP="005776CC">
            <w:pPr>
              <w:contextualSpacing/>
              <w:jc w:val="center"/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Не справились</w:t>
            </w:r>
          </w:p>
        </w:tc>
      </w:tr>
      <w:tr w:rsidR="005776CC" w:rsidRPr="005776CC" w:rsidTr="00B4106F">
        <w:trPr>
          <w:trHeight w:val="330"/>
        </w:trPr>
        <w:tc>
          <w:tcPr>
            <w:tcW w:w="851" w:type="dxa"/>
            <w:vMerge/>
          </w:tcPr>
          <w:p w:rsidR="005776CC" w:rsidRPr="005776CC" w:rsidRDefault="005776CC" w:rsidP="005776CC">
            <w:pPr>
              <w:contextualSpacing/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3969" w:type="dxa"/>
            <w:vMerge/>
          </w:tcPr>
          <w:p w:rsidR="005776CC" w:rsidRPr="005776CC" w:rsidRDefault="005776CC" w:rsidP="005776CC">
            <w:pPr>
              <w:contextualSpacing/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560" w:type="dxa"/>
          </w:tcPr>
          <w:p w:rsidR="005776CC" w:rsidRPr="005776CC" w:rsidRDefault="005776CC" w:rsidP="005776CC">
            <w:pPr>
              <w:contextualSpacing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776CC">
              <w:rPr>
                <w:rFonts w:ascii="Calibri" w:hAnsi="Calibri"/>
                <w:sz w:val="24"/>
                <w:szCs w:val="24"/>
              </w:rPr>
              <w:t>Кол-во учащихся</w:t>
            </w:r>
          </w:p>
        </w:tc>
        <w:tc>
          <w:tcPr>
            <w:tcW w:w="1842" w:type="dxa"/>
          </w:tcPr>
          <w:p w:rsidR="005776CC" w:rsidRPr="005776CC" w:rsidRDefault="005776CC" w:rsidP="005776CC">
            <w:pPr>
              <w:contextualSpacing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776CC">
              <w:rPr>
                <w:rFonts w:ascii="Calibri" w:hAnsi="Calibri"/>
                <w:sz w:val="24"/>
                <w:szCs w:val="24"/>
              </w:rPr>
              <w:t>Выполнили задание %</w:t>
            </w:r>
          </w:p>
        </w:tc>
        <w:tc>
          <w:tcPr>
            <w:tcW w:w="1418" w:type="dxa"/>
          </w:tcPr>
          <w:p w:rsidR="005776CC" w:rsidRPr="005776CC" w:rsidRDefault="005776CC" w:rsidP="005776CC">
            <w:pPr>
              <w:contextualSpacing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776CC">
              <w:rPr>
                <w:rFonts w:ascii="Calibri" w:hAnsi="Calibri"/>
                <w:sz w:val="24"/>
                <w:szCs w:val="24"/>
              </w:rPr>
              <w:t>Кол-во учащихся</w:t>
            </w:r>
          </w:p>
        </w:tc>
        <w:tc>
          <w:tcPr>
            <w:tcW w:w="1559" w:type="dxa"/>
          </w:tcPr>
          <w:p w:rsidR="005776CC" w:rsidRPr="005776CC" w:rsidRDefault="005776CC" w:rsidP="005776CC">
            <w:pPr>
              <w:contextualSpacing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776CC">
              <w:rPr>
                <w:rFonts w:ascii="Calibri" w:hAnsi="Calibri"/>
                <w:sz w:val="24"/>
                <w:szCs w:val="24"/>
              </w:rPr>
              <w:t>Не выполнили задание %</w:t>
            </w:r>
          </w:p>
        </w:tc>
      </w:tr>
      <w:tr w:rsidR="005776CC" w:rsidRPr="005776CC" w:rsidTr="00B4106F">
        <w:tc>
          <w:tcPr>
            <w:tcW w:w="851" w:type="dxa"/>
          </w:tcPr>
          <w:p w:rsidR="005776CC" w:rsidRPr="005776CC" w:rsidRDefault="005776CC" w:rsidP="005776CC">
            <w:pPr>
              <w:numPr>
                <w:ilvl w:val="0"/>
                <w:numId w:val="34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5776CC" w:rsidRPr="005776CC" w:rsidRDefault="005776CC" w:rsidP="005776CC">
            <w:pPr>
              <w:rPr>
                <w:rFonts w:ascii="Calibri" w:hAnsi="Calibri"/>
              </w:rPr>
            </w:pPr>
            <w:r w:rsidRPr="005776CC">
              <w:rPr>
                <w:rFonts w:ascii="Calibri" w:hAnsi="Calibri"/>
              </w:rPr>
              <w:t>Умение интерпретировать текст</w:t>
            </w:r>
          </w:p>
        </w:tc>
        <w:tc>
          <w:tcPr>
            <w:tcW w:w="1560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776CC">
              <w:rPr>
                <w:rFonts w:ascii="Calibri" w:hAnsi="Calibri"/>
                <w:sz w:val="24"/>
                <w:szCs w:val="24"/>
              </w:rPr>
              <w:t>30</w:t>
            </w:r>
          </w:p>
        </w:tc>
        <w:tc>
          <w:tcPr>
            <w:tcW w:w="1842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776CC">
              <w:rPr>
                <w:rFonts w:ascii="Calibri" w:hAnsi="Calibri"/>
                <w:sz w:val="24"/>
                <w:szCs w:val="24"/>
              </w:rPr>
              <w:t>91%</w:t>
            </w:r>
          </w:p>
        </w:tc>
        <w:tc>
          <w:tcPr>
            <w:tcW w:w="1418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776CC">
              <w:rPr>
                <w:rFonts w:ascii="Calibri" w:hAnsi="Calibri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776CC">
              <w:rPr>
                <w:rFonts w:ascii="Calibri" w:hAnsi="Calibri"/>
                <w:sz w:val="24"/>
                <w:szCs w:val="24"/>
              </w:rPr>
              <w:t>9%</w:t>
            </w:r>
          </w:p>
        </w:tc>
      </w:tr>
      <w:tr w:rsidR="005776CC" w:rsidRPr="005776CC" w:rsidTr="00B4106F">
        <w:tc>
          <w:tcPr>
            <w:tcW w:w="851" w:type="dxa"/>
          </w:tcPr>
          <w:p w:rsidR="005776CC" w:rsidRPr="005776CC" w:rsidRDefault="005776CC" w:rsidP="005776CC">
            <w:pPr>
              <w:numPr>
                <w:ilvl w:val="0"/>
                <w:numId w:val="34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5776CC" w:rsidRPr="005776CC" w:rsidRDefault="005776CC" w:rsidP="005776CC">
            <w:pPr>
              <w:rPr>
                <w:rFonts w:ascii="Calibri" w:hAnsi="Calibri"/>
              </w:rPr>
            </w:pPr>
            <w:r w:rsidRPr="005776CC">
              <w:rPr>
                <w:rFonts w:ascii="Calibri" w:hAnsi="Calibri"/>
              </w:rPr>
              <w:t>Умение выполнять сравнительную приближенную характеристику величин, опираясь на личный опыт и информацию из прочитанного текста</w:t>
            </w:r>
          </w:p>
        </w:tc>
        <w:tc>
          <w:tcPr>
            <w:tcW w:w="1560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776CC">
              <w:rPr>
                <w:rFonts w:ascii="Calibri" w:hAnsi="Calibri"/>
                <w:sz w:val="24"/>
                <w:szCs w:val="24"/>
              </w:rPr>
              <w:t>33</w:t>
            </w:r>
          </w:p>
        </w:tc>
        <w:tc>
          <w:tcPr>
            <w:tcW w:w="1842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776CC">
              <w:rPr>
                <w:rFonts w:ascii="Calibri" w:hAnsi="Calibri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776CC">
              <w:rPr>
                <w:rFonts w:ascii="Calibri" w:hAnsi="Calibri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776CC">
              <w:rPr>
                <w:rFonts w:ascii="Calibri" w:hAnsi="Calibri"/>
                <w:sz w:val="24"/>
                <w:szCs w:val="24"/>
              </w:rPr>
              <w:t>0%</w:t>
            </w:r>
          </w:p>
        </w:tc>
      </w:tr>
      <w:tr w:rsidR="005776CC" w:rsidRPr="005776CC" w:rsidTr="00B4106F">
        <w:tc>
          <w:tcPr>
            <w:tcW w:w="851" w:type="dxa"/>
          </w:tcPr>
          <w:p w:rsidR="005776CC" w:rsidRPr="005776CC" w:rsidRDefault="005776CC" w:rsidP="005776CC">
            <w:pPr>
              <w:numPr>
                <w:ilvl w:val="0"/>
                <w:numId w:val="34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5776CC" w:rsidRPr="005776CC" w:rsidRDefault="005776CC" w:rsidP="005776CC">
            <w:pPr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Умение решать составную текстовую задачу (в два действия) на сравнение именованных величин</w:t>
            </w:r>
          </w:p>
        </w:tc>
        <w:tc>
          <w:tcPr>
            <w:tcW w:w="1560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776CC">
              <w:rPr>
                <w:rFonts w:ascii="Calibri" w:hAnsi="Calibri"/>
                <w:sz w:val="24"/>
                <w:szCs w:val="24"/>
              </w:rPr>
              <w:t>20</w:t>
            </w:r>
          </w:p>
        </w:tc>
        <w:tc>
          <w:tcPr>
            <w:tcW w:w="1842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776CC">
              <w:rPr>
                <w:rFonts w:ascii="Calibri" w:hAnsi="Calibri"/>
                <w:sz w:val="24"/>
                <w:szCs w:val="24"/>
              </w:rPr>
              <w:t>61%</w:t>
            </w:r>
          </w:p>
        </w:tc>
        <w:tc>
          <w:tcPr>
            <w:tcW w:w="1418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776CC">
              <w:rPr>
                <w:rFonts w:ascii="Calibri" w:hAnsi="Calibri"/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776CC">
              <w:rPr>
                <w:rFonts w:ascii="Calibri" w:hAnsi="Calibri"/>
                <w:sz w:val="24"/>
                <w:szCs w:val="24"/>
              </w:rPr>
              <w:t>39%</w:t>
            </w:r>
          </w:p>
        </w:tc>
      </w:tr>
      <w:tr w:rsidR="005776CC" w:rsidRPr="005776CC" w:rsidTr="00B4106F">
        <w:tc>
          <w:tcPr>
            <w:tcW w:w="851" w:type="dxa"/>
          </w:tcPr>
          <w:p w:rsidR="005776CC" w:rsidRPr="005776CC" w:rsidRDefault="005776CC" w:rsidP="005776CC">
            <w:pPr>
              <w:numPr>
                <w:ilvl w:val="0"/>
                <w:numId w:val="34"/>
              </w:num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5776CC" w:rsidRPr="005776CC" w:rsidRDefault="005776CC" w:rsidP="005776CC">
            <w:pPr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Умение работать с картой полушарий на основе анализа исходного текста</w:t>
            </w:r>
          </w:p>
        </w:tc>
        <w:tc>
          <w:tcPr>
            <w:tcW w:w="1560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776CC">
              <w:rPr>
                <w:rFonts w:ascii="Calibri" w:hAnsi="Calibri"/>
                <w:sz w:val="24"/>
                <w:szCs w:val="24"/>
              </w:rPr>
              <w:t>28</w:t>
            </w:r>
          </w:p>
        </w:tc>
        <w:tc>
          <w:tcPr>
            <w:tcW w:w="1842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776CC">
              <w:rPr>
                <w:rFonts w:ascii="Calibri" w:hAnsi="Calibri"/>
                <w:sz w:val="24"/>
                <w:szCs w:val="24"/>
              </w:rPr>
              <w:t>85%</w:t>
            </w:r>
          </w:p>
        </w:tc>
        <w:tc>
          <w:tcPr>
            <w:tcW w:w="1418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776CC">
              <w:rPr>
                <w:rFonts w:ascii="Calibri" w:hAnsi="Calibri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776CC">
              <w:rPr>
                <w:rFonts w:ascii="Calibri" w:hAnsi="Calibri"/>
                <w:sz w:val="24"/>
                <w:szCs w:val="24"/>
              </w:rPr>
              <w:t>15%</w:t>
            </w:r>
          </w:p>
        </w:tc>
      </w:tr>
      <w:tr w:rsidR="005776CC" w:rsidRPr="005776CC" w:rsidTr="00B4106F">
        <w:tc>
          <w:tcPr>
            <w:tcW w:w="851" w:type="dxa"/>
          </w:tcPr>
          <w:p w:rsidR="005776CC" w:rsidRPr="005776CC" w:rsidRDefault="005776CC" w:rsidP="005776CC">
            <w:pPr>
              <w:numPr>
                <w:ilvl w:val="0"/>
                <w:numId w:val="34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5776CC" w:rsidRPr="005776CC" w:rsidRDefault="005776CC" w:rsidP="005776CC">
            <w:pPr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Умение самостоятельно составлять математическую задачу, отвечающую заданным требованиям, и решать ее</w:t>
            </w:r>
          </w:p>
        </w:tc>
        <w:tc>
          <w:tcPr>
            <w:tcW w:w="1560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776CC">
              <w:rPr>
                <w:rFonts w:ascii="Calibri" w:hAnsi="Calibri"/>
                <w:sz w:val="24"/>
                <w:szCs w:val="24"/>
              </w:rPr>
              <w:t>20</w:t>
            </w:r>
          </w:p>
        </w:tc>
        <w:tc>
          <w:tcPr>
            <w:tcW w:w="1842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776CC">
              <w:rPr>
                <w:rFonts w:ascii="Calibri" w:hAnsi="Calibri"/>
                <w:sz w:val="24"/>
                <w:szCs w:val="24"/>
              </w:rPr>
              <w:t>61%</w:t>
            </w:r>
          </w:p>
        </w:tc>
        <w:tc>
          <w:tcPr>
            <w:tcW w:w="1418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776CC">
              <w:rPr>
                <w:rFonts w:ascii="Calibri" w:hAnsi="Calibri"/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776CC">
              <w:rPr>
                <w:rFonts w:ascii="Calibri" w:hAnsi="Calibri"/>
                <w:sz w:val="24"/>
                <w:szCs w:val="24"/>
              </w:rPr>
              <w:t>39%</w:t>
            </w:r>
          </w:p>
        </w:tc>
      </w:tr>
      <w:tr w:rsidR="005776CC" w:rsidRPr="005776CC" w:rsidTr="00B4106F">
        <w:tc>
          <w:tcPr>
            <w:tcW w:w="851" w:type="dxa"/>
          </w:tcPr>
          <w:p w:rsidR="005776CC" w:rsidRPr="005776CC" w:rsidRDefault="005776CC" w:rsidP="005776CC">
            <w:pPr>
              <w:numPr>
                <w:ilvl w:val="0"/>
                <w:numId w:val="34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5776CC" w:rsidRPr="005776CC" w:rsidRDefault="005776CC" w:rsidP="005776CC">
            <w:pPr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Умение восстанавливать деформированный текст</w:t>
            </w:r>
          </w:p>
        </w:tc>
        <w:tc>
          <w:tcPr>
            <w:tcW w:w="1560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776CC">
              <w:rPr>
                <w:rFonts w:ascii="Calibri" w:hAnsi="Calibri"/>
                <w:sz w:val="24"/>
                <w:szCs w:val="24"/>
              </w:rPr>
              <w:t>30</w:t>
            </w:r>
          </w:p>
        </w:tc>
        <w:tc>
          <w:tcPr>
            <w:tcW w:w="1842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776CC">
              <w:rPr>
                <w:rFonts w:ascii="Calibri" w:hAnsi="Calibri"/>
                <w:sz w:val="24"/>
                <w:szCs w:val="24"/>
              </w:rPr>
              <w:t>91%</w:t>
            </w:r>
          </w:p>
        </w:tc>
        <w:tc>
          <w:tcPr>
            <w:tcW w:w="1418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776CC">
              <w:rPr>
                <w:rFonts w:ascii="Calibri" w:hAnsi="Calibri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776CC">
              <w:rPr>
                <w:rFonts w:ascii="Calibri" w:hAnsi="Calibri"/>
                <w:sz w:val="24"/>
                <w:szCs w:val="24"/>
              </w:rPr>
              <w:t>9%</w:t>
            </w:r>
          </w:p>
        </w:tc>
      </w:tr>
      <w:tr w:rsidR="005776CC" w:rsidRPr="005776CC" w:rsidTr="00B4106F">
        <w:tc>
          <w:tcPr>
            <w:tcW w:w="851" w:type="dxa"/>
          </w:tcPr>
          <w:p w:rsidR="005776CC" w:rsidRPr="005776CC" w:rsidRDefault="005776CC" w:rsidP="005776CC">
            <w:pPr>
              <w:numPr>
                <w:ilvl w:val="0"/>
                <w:numId w:val="34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5776CC" w:rsidRPr="005776CC" w:rsidRDefault="005776CC" w:rsidP="005776CC">
            <w:pPr>
              <w:rPr>
                <w:rFonts w:ascii="Calibri" w:hAnsi="Calibri"/>
              </w:rPr>
            </w:pPr>
            <w:r w:rsidRPr="005776CC">
              <w:rPr>
                <w:rFonts w:ascii="Calibri" w:hAnsi="Calibri"/>
              </w:rPr>
              <w:t>Умение озаглавить текст</w:t>
            </w:r>
          </w:p>
        </w:tc>
        <w:tc>
          <w:tcPr>
            <w:tcW w:w="1560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776CC">
              <w:rPr>
                <w:rFonts w:ascii="Calibri" w:hAnsi="Calibri"/>
                <w:sz w:val="24"/>
                <w:szCs w:val="24"/>
              </w:rPr>
              <w:t>30</w:t>
            </w:r>
          </w:p>
        </w:tc>
        <w:tc>
          <w:tcPr>
            <w:tcW w:w="1842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776CC">
              <w:rPr>
                <w:rFonts w:ascii="Calibri" w:hAnsi="Calibri"/>
                <w:sz w:val="24"/>
                <w:szCs w:val="24"/>
              </w:rPr>
              <w:t>91%</w:t>
            </w:r>
          </w:p>
        </w:tc>
        <w:tc>
          <w:tcPr>
            <w:tcW w:w="1418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776CC">
              <w:rPr>
                <w:rFonts w:ascii="Calibri" w:hAnsi="Calibri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776CC">
              <w:rPr>
                <w:rFonts w:ascii="Calibri" w:hAnsi="Calibri"/>
                <w:sz w:val="24"/>
                <w:szCs w:val="24"/>
              </w:rPr>
              <w:t>9%</w:t>
            </w:r>
          </w:p>
        </w:tc>
      </w:tr>
      <w:tr w:rsidR="005776CC" w:rsidRPr="005776CC" w:rsidTr="00B4106F">
        <w:tc>
          <w:tcPr>
            <w:tcW w:w="851" w:type="dxa"/>
          </w:tcPr>
          <w:p w:rsidR="005776CC" w:rsidRPr="005776CC" w:rsidRDefault="005776CC" w:rsidP="005776CC">
            <w:pPr>
              <w:numPr>
                <w:ilvl w:val="0"/>
                <w:numId w:val="34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5776CC" w:rsidRPr="005776CC" w:rsidRDefault="005776CC" w:rsidP="005776CC">
            <w:pPr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Первичное умение строить свободное высказывание на заданную тему</w:t>
            </w:r>
          </w:p>
        </w:tc>
        <w:tc>
          <w:tcPr>
            <w:tcW w:w="1560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776CC">
              <w:rPr>
                <w:rFonts w:ascii="Calibri" w:hAnsi="Calibri"/>
                <w:sz w:val="24"/>
                <w:szCs w:val="24"/>
              </w:rPr>
              <w:t>31</w:t>
            </w:r>
          </w:p>
        </w:tc>
        <w:tc>
          <w:tcPr>
            <w:tcW w:w="1842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776CC">
              <w:rPr>
                <w:rFonts w:ascii="Calibri" w:hAnsi="Calibri"/>
                <w:sz w:val="24"/>
                <w:szCs w:val="24"/>
              </w:rPr>
              <w:t>94%</w:t>
            </w:r>
          </w:p>
        </w:tc>
        <w:tc>
          <w:tcPr>
            <w:tcW w:w="1418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776CC"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776CC">
              <w:rPr>
                <w:rFonts w:ascii="Calibri" w:hAnsi="Calibri"/>
                <w:sz w:val="24"/>
                <w:szCs w:val="24"/>
              </w:rPr>
              <w:t>6%</w:t>
            </w:r>
          </w:p>
        </w:tc>
      </w:tr>
      <w:tr w:rsidR="005776CC" w:rsidRPr="005776CC" w:rsidTr="00B4106F">
        <w:tc>
          <w:tcPr>
            <w:tcW w:w="851" w:type="dxa"/>
          </w:tcPr>
          <w:p w:rsidR="005776CC" w:rsidRPr="005776CC" w:rsidRDefault="005776CC" w:rsidP="005776CC">
            <w:pPr>
              <w:numPr>
                <w:ilvl w:val="0"/>
                <w:numId w:val="34"/>
              </w:numPr>
              <w:contextualSpacing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5776CC" w:rsidRPr="005776CC" w:rsidRDefault="005776CC" w:rsidP="005776CC">
            <w:pPr>
              <w:rPr>
                <w:rFonts w:ascii="Calibri" w:hAnsi="Calibri"/>
                <w:b/>
              </w:rPr>
            </w:pPr>
            <w:r w:rsidRPr="005776CC">
              <w:rPr>
                <w:rFonts w:ascii="Calibri" w:hAnsi="Calibri"/>
              </w:rPr>
              <w:t>Умение объяснять значение слова</w:t>
            </w:r>
          </w:p>
        </w:tc>
        <w:tc>
          <w:tcPr>
            <w:tcW w:w="1560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776CC">
              <w:rPr>
                <w:rFonts w:ascii="Calibri" w:hAnsi="Calibri"/>
                <w:sz w:val="24"/>
                <w:szCs w:val="24"/>
              </w:rPr>
              <w:t>17</w:t>
            </w:r>
          </w:p>
        </w:tc>
        <w:tc>
          <w:tcPr>
            <w:tcW w:w="1842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776CC">
              <w:rPr>
                <w:rFonts w:ascii="Calibri" w:hAnsi="Calibri"/>
                <w:sz w:val="24"/>
                <w:szCs w:val="24"/>
              </w:rPr>
              <w:t>51%</w:t>
            </w:r>
          </w:p>
        </w:tc>
        <w:tc>
          <w:tcPr>
            <w:tcW w:w="1418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776CC">
              <w:rPr>
                <w:rFonts w:ascii="Calibri" w:hAnsi="Calibri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:rsidR="005776CC" w:rsidRPr="005776CC" w:rsidRDefault="005776CC" w:rsidP="005776CC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5776CC">
              <w:rPr>
                <w:rFonts w:ascii="Calibri" w:hAnsi="Calibri"/>
                <w:sz w:val="24"/>
                <w:szCs w:val="24"/>
              </w:rPr>
              <w:t>48%</w:t>
            </w:r>
          </w:p>
        </w:tc>
      </w:tr>
    </w:tbl>
    <w:p w:rsidR="005776CC" w:rsidRPr="005776CC" w:rsidRDefault="005776CC" w:rsidP="005776CC">
      <w:pPr>
        <w:rPr>
          <w:rFonts w:eastAsiaTheme="minorHAnsi"/>
          <w:lang w:eastAsia="en-US"/>
        </w:rPr>
      </w:pPr>
    </w:p>
    <w:p w:rsidR="005776CC" w:rsidRPr="005776CC" w:rsidRDefault="005776CC" w:rsidP="005776CC">
      <w:pPr>
        <w:rPr>
          <w:rFonts w:eastAsiaTheme="minorHAnsi"/>
          <w:lang w:eastAsia="en-US"/>
        </w:rPr>
      </w:pPr>
      <w:r w:rsidRPr="005776CC">
        <w:rPr>
          <w:rFonts w:eastAsiaTheme="minorHAnsi"/>
          <w:lang w:eastAsia="en-US"/>
        </w:rPr>
        <w:t>Уровень сформированности универсальных учебных действий</w:t>
      </w:r>
    </w:p>
    <w:p w:rsidR="005776CC" w:rsidRPr="005776CC" w:rsidRDefault="005776CC" w:rsidP="005776CC">
      <w:pPr>
        <w:rPr>
          <w:rFonts w:eastAsiaTheme="minorHAnsi"/>
          <w:lang w:eastAsia="en-US"/>
        </w:rPr>
      </w:pPr>
      <w:r w:rsidRPr="005776CC">
        <w:rPr>
          <w:rFonts w:eastAsiaTheme="minorHAnsi"/>
          <w:lang w:eastAsia="en-US"/>
        </w:rPr>
        <w:t>Низкий – сумма баллов от 16 и ниже</w:t>
      </w:r>
    </w:p>
    <w:p w:rsidR="005776CC" w:rsidRPr="005776CC" w:rsidRDefault="005776CC" w:rsidP="005776CC">
      <w:pPr>
        <w:rPr>
          <w:rFonts w:eastAsiaTheme="minorHAnsi"/>
          <w:lang w:eastAsia="en-US"/>
        </w:rPr>
      </w:pPr>
      <w:r w:rsidRPr="005776CC">
        <w:rPr>
          <w:rFonts w:eastAsiaTheme="minorHAnsi"/>
          <w:lang w:eastAsia="en-US"/>
        </w:rPr>
        <w:t>Средний – сумма баллов от 17 до 24 баллов</w:t>
      </w:r>
    </w:p>
    <w:p w:rsidR="005776CC" w:rsidRPr="005776CC" w:rsidRDefault="005776CC" w:rsidP="005776CC">
      <w:pPr>
        <w:rPr>
          <w:rFonts w:eastAsiaTheme="minorHAnsi"/>
          <w:lang w:eastAsia="en-US"/>
        </w:rPr>
      </w:pPr>
      <w:r w:rsidRPr="005776CC">
        <w:rPr>
          <w:rFonts w:eastAsiaTheme="minorHAnsi"/>
          <w:lang w:eastAsia="en-US"/>
        </w:rPr>
        <w:t>Высокий – сумма баллов от 25 до 32 баллов</w:t>
      </w:r>
    </w:p>
    <w:p w:rsidR="005776CC" w:rsidRPr="005776CC" w:rsidRDefault="005776CC" w:rsidP="005776CC">
      <w:pPr>
        <w:rPr>
          <w:rFonts w:eastAsiaTheme="minorHAnsi"/>
          <w:lang w:eastAsia="en-US"/>
        </w:rPr>
      </w:pPr>
    </w:p>
    <w:p w:rsidR="005776CC" w:rsidRPr="005776CC" w:rsidRDefault="005776CC" w:rsidP="005776CC">
      <w:pPr>
        <w:rPr>
          <w:rFonts w:eastAsiaTheme="minorHAnsi"/>
          <w:b/>
          <w:lang w:eastAsia="en-US"/>
        </w:rPr>
      </w:pPr>
      <w:r w:rsidRPr="005776CC">
        <w:rPr>
          <w:rFonts w:eastAsiaTheme="minorHAnsi"/>
          <w:b/>
          <w:lang w:eastAsia="en-US"/>
        </w:rPr>
        <w:t>Выводы:</w:t>
      </w:r>
    </w:p>
    <w:p w:rsidR="005776CC" w:rsidRPr="005776CC" w:rsidRDefault="005776CC" w:rsidP="005776CC">
      <w:pPr>
        <w:rPr>
          <w:rFonts w:eastAsiaTheme="minorHAnsi"/>
          <w:lang w:eastAsia="en-US"/>
        </w:rPr>
      </w:pPr>
    </w:p>
    <w:p w:rsidR="005776CC" w:rsidRPr="005776CC" w:rsidRDefault="005776CC" w:rsidP="005776CC">
      <w:pPr>
        <w:rPr>
          <w:rFonts w:eastAsiaTheme="minorHAnsi"/>
          <w:lang w:eastAsia="en-US"/>
        </w:rPr>
      </w:pPr>
      <w:r w:rsidRPr="005776CC">
        <w:rPr>
          <w:rFonts w:eastAsiaTheme="minorHAnsi"/>
          <w:lang w:eastAsia="en-US"/>
        </w:rPr>
        <w:t>Предложенные задания данной комплексной работы позволили установить уровень владения третьеклассниками основными общеучебными умениями, а именно:</w:t>
      </w:r>
    </w:p>
    <w:p w:rsidR="005776CC" w:rsidRPr="005776CC" w:rsidRDefault="005776CC" w:rsidP="005776CC">
      <w:pPr>
        <w:rPr>
          <w:rFonts w:eastAsiaTheme="minorHAnsi"/>
          <w:lang w:eastAsia="en-US"/>
        </w:rPr>
      </w:pPr>
      <w:r w:rsidRPr="005776CC">
        <w:rPr>
          <w:rFonts w:eastAsiaTheme="minorHAnsi"/>
          <w:lang w:eastAsia="en-US"/>
        </w:rPr>
        <w:t>навыками осознанного чтения, умения работать с текстом, понимать и принимать инструкции, которые помогают успешно продвигаться в освоении учебного материала.</w:t>
      </w:r>
    </w:p>
    <w:p w:rsidR="005776CC" w:rsidRPr="005776CC" w:rsidRDefault="005776CC" w:rsidP="005776CC">
      <w:pPr>
        <w:rPr>
          <w:rFonts w:eastAsiaTheme="minorHAnsi"/>
          <w:lang w:eastAsia="en-US"/>
        </w:rPr>
      </w:pPr>
      <w:r w:rsidRPr="005776CC">
        <w:rPr>
          <w:rFonts w:eastAsiaTheme="minorHAnsi"/>
          <w:lang w:eastAsia="en-US"/>
        </w:rPr>
        <w:t>Наиболее проблемным заданием для обучающихся стало задание № 5, где проверялось умение   находить в заданном абзаце имена существительные  определённого  падежа и умение ставить их в начальную форму. Это задание выполнили в полном объёме 26 (87%), остальные обучающиеся выписали по два слова вместо трёх нужных, один человек, выписав верно все существительные, ошибся в постановке одного слова в начальную форму. Низкий процент выполнения данного вида задания можно объяснить тем, что темы по изучению падежей существительных на данный момент времени не изучались, а обучающиеся лишь поверхностно владеют данным материалом.</w:t>
      </w:r>
    </w:p>
    <w:p w:rsidR="005776CC" w:rsidRPr="005776CC" w:rsidRDefault="005776CC" w:rsidP="005776CC">
      <w:pPr>
        <w:rPr>
          <w:rFonts w:eastAsiaTheme="minorHAnsi"/>
          <w:lang w:eastAsia="en-US"/>
        </w:rPr>
      </w:pPr>
      <w:r w:rsidRPr="005776CC">
        <w:rPr>
          <w:rFonts w:eastAsiaTheme="minorHAnsi"/>
          <w:lang w:eastAsia="en-US"/>
        </w:rPr>
        <w:lastRenderedPageBreak/>
        <w:t>Умение сформулировать определение, дать краткое и четкое толкование смысла слова, называющего конкретный предмет, умение подбирать однокоренные слова к сложным словам, умение находить в словах морфемы в полном объёме по силам оказались лишь 23 (77%) обучающимся. Остальные допустили неточности при подборе однокоренных слов, либо в определении самого слова (его лексическое значение).</w:t>
      </w:r>
    </w:p>
    <w:p w:rsidR="005776CC" w:rsidRPr="005776CC" w:rsidRDefault="005776CC" w:rsidP="005776CC">
      <w:pPr>
        <w:rPr>
          <w:rFonts w:eastAsiaTheme="minorHAnsi"/>
          <w:lang w:eastAsia="en-US"/>
        </w:rPr>
      </w:pPr>
    </w:p>
    <w:p w:rsidR="005776CC" w:rsidRPr="005776CC" w:rsidRDefault="005776CC" w:rsidP="005776CC">
      <w:pPr>
        <w:rPr>
          <w:rFonts w:eastAsiaTheme="minorHAnsi"/>
          <w:lang w:eastAsia="en-US"/>
        </w:rPr>
      </w:pPr>
      <w:r w:rsidRPr="005776CC">
        <w:rPr>
          <w:rFonts w:eastAsiaTheme="minorHAnsi"/>
          <w:lang w:eastAsia="en-US"/>
        </w:rPr>
        <w:t>С заданием № 1, где проверялось умение находить содержащийся в тексте ответ на поставленный вопрос и умение выделять грамматическую основу в распространённом предложении, определять части речи не в полном объёме справились 27 (97%). Ошибки допустили при определении части речи (они – местоимение), один человек допустил ошибку при списывании предложения.</w:t>
      </w:r>
    </w:p>
    <w:p w:rsidR="005776CC" w:rsidRPr="005776CC" w:rsidRDefault="005776CC" w:rsidP="005776CC">
      <w:pPr>
        <w:rPr>
          <w:rFonts w:eastAsiaTheme="minorHAnsi"/>
          <w:lang w:eastAsia="en-US"/>
        </w:rPr>
      </w:pPr>
    </w:p>
    <w:p w:rsidR="005776CC" w:rsidRPr="005776CC" w:rsidRDefault="005776CC" w:rsidP="005776CC">
      <w:pPr>
        <w:rPr>
          <w:rFonts w:eastAsiaTheme="minorHAnsi"/>
          <w:lang w:eastAsia="en-US"/>
        </w:rPr>
      </w:pPr>
      <w:r w:rsidRPr="005776CC">
        <w:rPr>
          <w:rFonts w:eastAsiaTheme="minorHAnsi"/>
          <w:lang w:eastAsia="en-US"/>
        </w:rPr>
        <w:t xml:space="preserve">У обучающихся возникли вопросы по содержанию задания № 8, не все поняли смысл формулировки задания, поэтому ассистент вынужден был обратить внимание всех обучающихся на это задание. В результате, выяснилось, что не совсем правильно сформулировано условие задачи, поэтому потребовалось откорректировать - вместо слова «меньше» (в присланной) работе вписать слово «больше». В целом с заданием справились  98%.    </w:t>
      </w:r>
    </w:p>
    <w:p w:rsidR="005776CC" w:rsidRPr="005776CC" w:rsidRDefault="005776CC" w:rsidP="005776CC">
      <w:pPr>
        <w:rPr>
          <w:rFonts w:eastAsiaTheme="minorHAnsi"/>
          <w:lang w:eastAsia="en-US"/>
        </w:rPr>
      </w:pPr>
    </w:p>
    <w:p w:rsidR="005776CC" w:rsidRPr="005776CC" w:rsidRDefault="005776CC" w:rsidP="005776CC">
      <w:pPr>
        <w:rPr>
          <w:rFonts w:eastAsiaTheme="minorHAnsi"/>
          <w:lang w:eastAsia="en-US"/>
        </w:rPr>
      </w:pPr>
      <w:r w:rsidRPr="005776CC">
        <w:rPr>
          <w:rFonts w:eastAsiaTheme="minorHAnsi"/>
          <w:lang w:eastAsia="en-US"/>
        </w:rPr>
        <w:t>Проанализировав работы нужно отметить, что большинство обучающихся в достаточной степени владеют общеучебными навыками и на хорошем уровне у большинства обучающихся сформированы регулятивные, познавательные учебные действия.</w:t>
      </w:r>
    </w:p>
    <w:p w:rsidR="005776CC" w:rsidRPr="005776CC" w:rsidRDefault="005776CC" w:rsidP="005776CC">
      <w:pPr>
        <w:rPr>
          <w:rFonts w:eastAsiaTheme="minorHAnsi"/>
          <w:lang w:eastAsia="en-US"/>
        </w:rPr>
      </w:pPr>
    </w:p>
    <w:p w:rsidR="005776CC" w:rsidRPr="005776CC" w:rsidRDefault="005776CC" w:rsidP="005776CC">
      <w:pPr>
        <w:rPr>
          <w:rFonts w:eastAsiaTheme="minorHAnsi"/>
          <w:b/>
          <w:lang w:eastAsia="en-US"/>
        </w:rPr>
      </w:pPr>
      <w:r w:rsidRPr="005776CC">
        <w:rPr>
          <w:rFonts w:eastAsiaTheme="minorHAnsi"/>
          <w:b/>
          <w:lang w:eastAsia="en-US"/>
        </w:rPr>
        <w:t>Рекомендации:</w:t>
      </w:r>
    </w:p>
    <w:p w:rsidR="005776CC" w:rsidRPr="005776CC" w:rsidRDefault="005776CC" w:rsidP="005776CC">
      <w:pPr>
        <w:rPr>
          <w:rFonts w:eastAsiaTheme="minorHAnsi"/>
          <w:lang w:eastAsia="en-US"/>
        </w:rPr>
      </w:pPr>
    </w:p>
    <w:p w:rsidR="005776CC" w:rsidRPr="005776CC" w:rsidRDefault="005776CC" w:rsidP="005776CC">
      <w:pPr>
        <w:rPr>
          <w:rFonts w:eastAsiaTheme="minorHAnsi"/>
          <w:lang w:eastAsia="en-US"/>
        </w:rPr>
      </w:pPr>
      <w:r w:rsidRPr="005776CC">
        <w:rPr>
          <w:rFonts w:eastAsiaTheme="minorHAnsi"/>
          <w:lang w:eastAsia="en-US"/>
        </w:rPr>
        <w:t>Несмотря на то, что обучающиеся хорошо справились с данной работой, необходимо учесть те моменты, где дети совершили ошибки, неточности в оформлении записей и с учётом это спланировать дальнейшую работу:</w:t>
      </w:r>
    </w:p>
    <w:p w:rsidR="005776CC" w:rsidRPr="005776CC" w:rsidRDefault="005776CC" w:rsidP="005776CC">
      <w:pPr>
        <w:rPr>
          <w:rFonts w:eastAsiaTheme="minorHAnsi"/>
          <w:lang w:eastAsia="en-US"/>
        </w:rPr>
      </w:pPr>
    </w:p>
    <w:p w:rsidR="005776CC" w:rsidRPr="005776CC" w:rsidRDefault="005776CC" w:rsidP="005776CC">
      <w:pPr>
        <w:rPr>
          <w:rFonts w:eastAsiaTheme="minorHAnsi"/>
          <w:lang w:eastAsia="en-US"/>
        </w:rPr>
      </w:pPr>
      <w:r w:rsidRPr="005776CC">
        <w:rPr>
          <w:rFonts w:eastAsiaTheme="minorHAnsi"/>
          <w:lang w:eastAsia="en-US"/>
        </w:rPr>
        <w:t>- отработать и довести до автоматизма  умение   находить в заданном абзаце имена существительные  определённого  падежа и умение ставить их в начальную форму (после ознакомления с данной темой).</w:t>
      </w:r>
    </w:p>
    <w:p w:rsidR="005776CC" w:rsidRPr="005776CC" w:rsidRDefault="005776CC" w:rsidP="005776CC">
      <w:pPr>
        <w:rPr>
          <w:rFonts w:eastAsiaTheme="minorHAnsi"/>
          <w:lang w:eastAsia="en-US"/>
        </w:rPr>
      </w:pPr>
    </w:p>
    <w:p w:rsidR="005776CC" w:rsidRPr="005776CC" w:rsidRDefault="005776CC" w:rsidP="005776CC">
      <w:pPr>
        <w:rPr>
          <w:rFonts w:eastAsiaTheme="minorHAnsi"/>
          <w:lang w:eastAsia="en-US"/>
        </w:rPr>
      </w:pPr>
      <w:r w:rsidRPr="005776CC">
        <w:rPr>
          <w:rFonts w:eastAsiaTheme="minorHAnsi"/>
          <w:lang w:eastAsia="en-US"/>
        </w:rPr>
        <w:t>- ликвидировать пробелы в умении различать родственные слова и формы слова, находить в словах окончание, корень приставку, суффикс, задавая обучающимся индивидуальные задания;</w:t>
      </w:r>
    </w:p>
    <w:p w:rsidR="005776CC" w:rsidRPr="005776CC" w:rsidRDefault="005776CC" w:rsidP="005776CC">
      <w:pPr>
        <w:rPr>
          <w:rFonts w:eastAsiaTheme="minorHAnsi"/>
          <w:lang w:eastAsia="en-US"/>
        </w:rPr>
      </w:pPr>
    </w:p>
    <w:p w:rsidR="005776CC" w:rsidRPr="005776CC" w:rsidRDefault="005776CC" w:rsidP="005776CC">
      <w:pPr>
        <w:rPr>
          <w:rFonts w:eastAsiaTheme="minorHAnsi"/>
          <w:lang w:eastAsia="en-US"/>
        </w:rPr>
      </w:pPr>
      <w:r w:rsidRPr="005776CC">
        <w:rPr>
          <w:rFonts w:eastAsiaTheme="minorHAnsi"/>
          <w:lang w:eastAsia="en-US"/>
        </w:rPr>
        <w:t>- продолжать пополнять словарный запас обучающихся через домашнее чтение, внеклассное чтение и внеклассные мероприятия.</w:t>
      </w:r>
    </w:p>
    <w:p w:rsidR="005776CC" w:rsidRPr="005776CC" w:rsidRDefault="005776CC" w:rsidP="005776CC">
      <w:pPr>
        <w:rPr>
          <w:rFonts w:eastAsiaTheme="minorHAnsi"/>
          <w:lang w:eastAsia="en-US"/>
        </w:rPr>
      </w:pPr>
    </w:p>
    <w:p w:rsidR="005776CC" w:rsidRPr="005776CC" w:rsidRDefault="005776CC" w:rsidP="005776CC">
      <w:pPr>
        <w:rPr>
          <w:rFonts w:eastAsiaTheme="minorHAnsi"/>
          <w:lang w:eastAsia="en-US"/>
        </w:rPr>
      </w:pPr>
      <w:r w:rsidRPr="005776CC">
        <w:rPr>
          <w:rFonts w:eastAsiaTheme="minorHAnsi"/>
          <w:lang w:eastAsia="en-US"/>
        </w:rPr>
        <w:t>- довести информацию о результатах работ до родителей, наметить совместную работу по ликвидации проблем обучающихся.</w:t>
      </w:r>
    </w:p>
    <w:p w:rsidR="005776CC" w:rsidRPr="005776CC" w:rsidRDefault="005776CC" w:rsidP="005776CC">
      <w:pPr>
        <w:rPr>
          <w:rFonts w:eastAsiaTheme="minorHAnsi"/>
          <w:lang w:eastAsia="en-US"/>
        </w:rPr>
      </w:pPr>
    </w:p>
    <w:p w:rsidR="005776CC" w:rsidRPr="005776CC" w:rsidRDefault="005776CC" w:rsidP="005776CC">
      <w:pPr>
        <w:rPr>
          <w:rFonts w:eastAsiaTheme="minorHAnsi"/>
          <w:lang w:eastAsia="en-US"/>
        </w:rPr>
      </w:pPr>
      <w:r w:rsidRPr="005776CC">
        <w:rPr>
          <w:rFonts w:eastAsiaTheme="minorHAnsi"/>
          <w:lang w:eastAsia="en-US"/>
        </w:rPr>
        <w:t xml:space="preserve">Особое внимание планируется уделить учащимся, которые набрали в сумме всех заданий от 14 до 17  баллов, данные учащиеся  находится в «зоне риска». Для устранения имеющихся пробелов в освоении изученного и изучаемого материала, будет разработана совместно с родителями система индивидуальных  заданий. </w:t>
      </w:r>
    </w:p>
    <w:p w:rsidR="005776CC" w:rsidRPr="005776CC" w:rsidRDefault="005776CC" w:rsidP="005776CC">
      <w:pPr>
        <w:rPr>
          <w:rFonts w:eastAsiaTheme="minorHAnsi"/>
          <w:lang w:eastAsia="en-US"/>
        </w:rPr>
      </w:pPr>
    </w:p>
    <w:p w:rsidR="005776CC" w:rsidRPr="005776CC" w:rsidRDefault="005776CC" w:rsidP="005776CC">
      <w:pPr>
        <w:ind w:left="720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5776C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Справку составила руководитель МО начальных классов:  Бараханова Л.Л.       _______________</w:t>
      </w:r>
      <w:r w:rsidRPr="005776C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</w:r>
    </w:p>
    <w:p w:rsidR="005776CC" w:rsidRPr="005776CC" w:rsidRDefault="005776CC" w:rsidP="005776CC">
      <w:pPr>
        <w:ind w:left="720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5776C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С рекомендациями и выводами ознакомлены: Бараханова Л.Л.          _______________</w:t>
      </w:r>
    </w:p>
    <w:p w:rsidR="005776CC" w:rsidRPr="005776CC" w:rsidRDefault="005776CC" w:rsidP="005776CC">
      <w:pPr>
        <w:jc w:val="center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5776C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                                                                  Куркаева Х.А.   _______________</w:t>
      </w:r>
    </w:p>
    <w:p w:rsidR="005776CC" w:rsidRPr="005776CC" w:rsidRDefault="005776CC" w:rsidP="005776CC">
      <w:pPr>
        <w:rPr>
          <w:rFonts w:eastAsiaTheme="minorHAnsi"/>
          <w:b/>
          <w:lang w:eastAsia="en-US"/>
        </w:rPr>
      </w:pPr>
    </w:p>
    <w:p w:rsidR="006F70E7" w:rsidRDefault="006F70E7" w:rsidP="00303A72">
      <w:pPr>
        <w:ind w:firstLine="540"/>
        <w:rPr>
          <w:b/>
          <w:i/>
          <w:sz w:val="28"/>
          <w:szCs w:val="28"/>
        </w:rPr>
      </w:pPr>
    </w:p>
    <w:p w:rsidR="006819AD" w:rsidRPr="00A71FFB" w:rsidRDefault="0011464C" w:rsidP="006F70E7">
      <w:pPr>
        <w:tabs>
          <w:tab w:val="left" w:pos="138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452228" w:rsidRDefault="00C01756" w:rsidP="006819AD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</w:p>
    <w:p w:rsidR="00452228" w:rsidRDefault="00452228" w:rsidP="00C01756">
      <w:pPr>
        <w:ind w:left="360"/>
        <w:rPr>
          <w:sz w:val="28"/>
          <w:szCs w:val="28"/>
        </w:rPr>
      </w:pPr>
    </w:p>
    <w:p w:rsidR="00C01756" w:rsidRPr="006F6781" w:rsidRDefault="00C01756" w:rsidP="00C01756">
      <w:pPr>
        <w:ind w:left="360"/>
        <w:rPr>
          <w:b/>
          <w:sz w:val="28"/>
          <w:szCs w:val="28"/>
        </w:rPr>
      </w:pPr>
      <w:r w:rsidRPr="006F6781">
        <w:rPr>
          <w:sz w:val="28"/>
          <w:szCs w:val="28"/>
        </w:rPr>
        <w:t xml:space="preserve">  </w:t>
      </w:r>
      <w:r w:rsidRPr="006F6781">
        <w:rPr>
          <w:b/>
          <w:sz w:val="28"/>
          <w:szCs w:val="28"/>
        </w:rPr>
        <w:t>Итоги первого</w:t>
      </w:r>
      <w:r w:rsidR="00884E9B">
        <w:rPr>
          <w:b/>
          <w:sz w:val="28"/>
          <w:szCs w:val="28"/>
        </w:rPr>
        <w:t xml:space="preserve"> диагностического ис</w:t>
      </w:r>
      <w:r w:rsidRPr="006F6781">
        <w:rPr>
          <w:b/>
          <w:sz w:val="28"/>
          <w:szCs w:val="28"/>
        </w:rPr>
        <w:t>следования.</w:t>
      </w:r>
    </w:p>
    <w:p w:rsidR="00C01756" w:rsidRPr="006F6781" w:rsidRDefault="00C01756" w:rsidP="00C01756">
      <w:pPr>
        <w:ind w:left="360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86175" cy="1876425"/>
            <wp:effectExtent l="0" t="0" r="0" b="0"/>
            <wp:docPr id="3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01756" w:rsidRPr="006F6781" w:rsidRDefault="00C01756" w:rsidP="00C01756">
      <w:pPr>
        <w:ind w:left="360"/>
        <w:rPr>
          <w:b/>
          <w:sz w:val="28"/>
          <w:szCs w:val="28"/>
        </w:rPr>
      </w:pPr>
    </w:p>
    <w:p w:rsidR="00C01756" w:rsidRPr="006F6781" w:rsidRDefault="00C01756" w:rsidP="00C01756">
      <w:pPr>
        <w:ind w:left="360"/>
        <w:rPr>
          <w:b/>
          <w:sz w:val="28"/>
          <w:szCs w:val="28"/>
        </w:rPr>
      </w:pPr>
      <w:r w:rsidRPr="006F6781">
        <w:rPr>
          <w:b/>
          <w:sz w:val="28"/>
          <w:szCs w:val="28"/>
        </w:rPr>
        <w:t xml:space="preserve">                  Итоги второго диагностического обследования.</w:t>
      </w:r>
    </w:p>
    <w:p w:rsidR="00C01756" w:rsidRPr="006F6781" w:rsidRDefault="00C01756" w:rsidP="00C01756">
      <w:pPr>
        <w:ind w:left="360"/>
        <w:rPr>
          <w:sz w:val="28"/>
          <w:szCs w:val="28"/>
        </w:rPr>
      </w:pPr>
      <w:r w:rsidRPr="006F6781">
        <w:rPr>
          <w:sz w:val="28"/>
          <w:szCs w:val="28"/>
        </w:rPr>
        <w:t xml:space="preserve">           Русский язык                                                          Математика</w:t>
      </w:r>
    </w:p>
    <w:p w:rsidR="00C01756" w:rsidRPr="006F6781" w:rsidRDefault="00C01756" w:rsidP="00C01756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86000" cy="1352550"/>
            <wp:effectExtent l="0" t="0" r="0" b="0"/>
            <wp:docPr id="4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Pr="006F6781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381250" cy="1352550"/>
            <wp:effectExtent l="0" t="0" r="0" b="0"/>
            <wp:docPr id="5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819AD" w:rsidRDefault="00C01756" w:rsidP="00C01756">
      <w:pPr>
        <w:ind w:left="360"/>
        <w:rPr>
          <w:sz w:val="28"/>
          <w:szCs w:val="28"/>
        </w:rPr>
      </w:pPr>
      <w:r w:rsidRPr="006F6781">
        <w:rPr>
          <w:sz w:val="28"/>
          <w:szCs w:val="28"/>
        </w:rPr>
        <w:t xml:space="preserve">                   </w:t>
      </w:r>
    </w:p>
    <w:p w:rsidR="006819AD" w:rsidRDefault="006819AD" w:rsidP="00C01756">
      <w:pPr>
        <w:ind w:left="360"/>
        <w:rPr>
          <w:sz w:val="28"/>
          <w:szCs w:val="28"/>
        </w:rPr>
      </w:pPr>
    </w:p>
    <w:p w:rsidR="006819AD" w:rsidRDefault="006819AD" w:rsidP="00C01756">
      <w:pPr>
        <w:ind w:left="360"/>
        <w:rPr>
          <w:sz w:val="28"/>
          <w:szCs w:val="28"/>
        </w:rPr>
      </w:pPr>
    </w:p>
    <w:p w:rsidR="006819AD" w:rsidRDefault="006819AD" w:rsidP="00C01756">
      <w:pPr>
        <w:ind w:left="360"/>
        <w:rPr>
          <w:sz w:val="28"/>
          <w:szCs w:val="28"/>
        </w:rPr>
      </w:pPr>
    </w:p>
    <w:p w:rsidR="006819AD" w:rsidRDefault="006819AD" w:rsidP="00C01756">
      <w:pPr>
        <w:ind w:left="360"/>
        <w:rPr>
          <w:sz w:val="28"/>
          <w:szCs w:val="28"/>
        </w:rPr>
      </w:pPr>
    </w:p>
    <w:p w:rsidR="00C01756" w:rsidRPr="006F6781" w:rsidRDefault="00C01756" w:rsidP="00C01756">
      <w:pPr>
        <w:ind w:left="360"/>
        <w:rPr>
          <w:b/>
          <w:sz w:val="28"/>
          <w:szCs w:val="28"/>
        </w:rPr>
      </w:pPr>
      <w:r w:rsidRPr="006F6781">
        <w:rPr>
          <w:sz w:val="28"/>
          <w:szCs w:val="28"/>
        </w:rPr>
        <w:t xml:space="preserve"> </w:t>
      </w:r>
      <w:r w:rsidRPr="006F6781">
        <w:rPr>
          <w:b/>
          <w:sz w:val="28"/>
          <w:szCs w:val="28"/>
        </w:rPr>
        <w:t>Ит</w:t>
      </w:r>
      <w:r w:rsidR="00884E9B">
        <w:rPr>
          <w:b/>
          <w:sz w:val="28"/>
          <w:szCs w:val="28"/>
        </w:rPr>
        <w:t>оги третьего диагностического ис</w:t>
      </w:r>
      <w:r w:rsidRPr="006F6781">
        <w:rPr>
          <w:b/>
          <w:sz w:val="28"/>
          <w:szCs w:val="28"/>
        </w:rPr>
        <w:t>следования.</w:t>
      </w:r>
    </w:p>
    <w:p w:rsidR="00C01756" w:rsidRPr="006F6781" w:rsidRDefault="00C01756" w:rsidP="00C01756">
      <w:pPr>
        <w:ind w:left="360"/>
        <w:rPr>
          <w:sz w:val="28"/>
          <w:szCs w:val="28"/>
        </w:rPr>
      </w:pPr>
      <w:r w:rsidRPr="006F6781">
        <w:rPr>
          <w:sz w:val="28"/>
          <w:szCs w:val="28"/>
        </w:rPr>
        <w:t xml:space="preserve">                   Русский язык                                                   Математика                           </w:t>
      </w:r>
    </w:p>
    <w:p w:rsidR="006819AD" w:rsidRPr="009839F4" w:rsidRDefault="00C01756" w:rsidP="009839F4">
      <w:pPr>
        <w:ind w:left="360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305050" cy="1562100"/>
            <wp:effectExtent l="0" t="0" r="0" b="0"/>
            <wp:docPr id="6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305050" cy="1552575"/>
            <wp:effectExtent l="0" t="0" r="0" b="0"/>
            <wp:docPr id="7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819AD" w:rsidRDefault="006819AD" w:rsidP="00C01756">
      <w:pPr>
        <w:rPr>
          <w:b/>
          <w:sz w:val="28"/>
          <w:szCs w:val="28"/>
        </w:rPr>
      </w:pPr>
    </w:p>
    <w:p w:rsidR="006819AD" w:rsidRDefault="006819AD" w:rsidP="00C01756">
      <w:pPr>
        <w:rPr>
          <w:b/>
          <w:sz w:val="28"/>
          <w:szCs w:val="28"/>
        </w:rPr>
      </w:pPr>
    </w:p>
    <w:p w:rsidR="006819AD" w:rsidRDefault="006819AD" w:rsidP="00C01756">
      <w:pPr>
        <w:rPr>
          <w:b/>
          <w:sz w:val="28"/>
          <w:szCs w:val="28"/>
        </w:rPr>
      </w:pPr>
    </w:p>
    <w:p w:rsidR="006819AD" w:rsidRPr="009839F4" w:rsidRDefault="006819AD" w:rsidP="00C01756">
      <w:pPr>
        <w:rPr>
          <w:sz w:val="28"/>
          <w:szCs w:val="28"/>
          <w:lang w:val="en-US"/>
        </w:rPr>
      </w:pPr>
    </w:p>
    <w:p w:rsidR="00C01756" w:rsidRPr="006F6781" w:rsidRDefault="00C01756" w:rsidP="00C01756">
      <w:pPr>
        <w:ind w:left="357" w:firstLine="709"/>
        <w:rPr>
          <w:sz w:val="28"/>
          <w:szCs w:val="28"/>
        </w:rPr>
      </w:pPr>
      <w:r w:rsidRPr="006F6781">
        <w:rPr>
          <w:sz w:val="28"/>
          <w:szCs w:val="28"/>
        </w:rPr>
        <w:lastRenderedPageBreak/>
        <w:t>По итогам диагностических работ было проведено совещание с учителями первых классов. Обсуждены итоги диагностических работ , выявлены недостатки и их причины,  намечены пути устранения их.</w:t>
      </w:r>
    </w:p>
    <w:p w:rsidR="00C01756" w:rsidRDefault="00C01756" w:rsidP="00C01756">
      <w:pPr>
        <w:rPr>
          <w:sz w:val="28"/>
          <w:szCs w:val="28"/>
        </w:rPr>
      </w:pPr>
    </w:p>
    <w:p w:rsidR="00C01756" w:rsidRDefault="00C01756" w:rsidP="00C01756">
      <w:pPr>
        <w:rPr>
          <w:sz w:val="28"/>
          <w:szCs w:val="28"/>
        </w:rPr>
      </w:pPr>
    </w:p>
    <w:p w:rsidR="00C01756" w:rsidRDefault="00C01756" w:rsidP="00C01756">
      <w:pPr>
        <w:rPr>
          <w:sz w:val="28"/>
          <w:szCs w:val="28"/>
        </w:rPr>
      </w:pPr>
    </w:p>
    <w:p w:rsidR="006819AD" w:rsidRPr="009839F4" w:rsidRDefault="00B4106F" w:rsidP="009839F4">
      <w:pPr>
        <w:ind w:left="-283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                    </w:t>
      </w:r>
      <w:r w:rsidR="009839F4" w:rsidRPr="009839F4">
        <w:rPr>
          <w:noProof/>
          <w:sz w:val="28"/>
          <w:szCs w:val="28"/>
        </w:rPr>
        <w:drawing>
          <wp:inline distT="0" distB="0" distL="0" distR="0">
            <wp:extent cx="2920442" cy="2190750"/>
            <wp:effectExtent l="19050" t="0" r="0" b="0"/>
            <wp:docPr id="9" name="Рисунок 1" descr="F:\посещённые уроки\IMG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сещённые уроки\IMG_03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1" cy="219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9AD" w:rsidRDefault="006819AD" w:rsidP="00C01756">
      <w:pPr>
        <w:rPr>
          <w:sz w:val="28"/>
          <w:szCs w:val="28"/>
        </w:rPr>
      </w:pPr>
    </w:p>
    <w:p w:rsidR="006819AD" w:rsidRPr="00A71FFB" w:rsidRDefault="006819AD" w:rsidP="00C01756">
      <w:pPr>
        <w:rPr>
          <w:sz w:val="28"/>
          <w:szCs w:val="28"/>
        </w:rPr>
      </w:pPr>
    </w:p>
    <w:p w:rsidR="00C01756" w:rsidRPr="005E0A49" w:rsidRDefault="00C01756" w:rsidP="00C01756">
      <w:pPr>
        <w:rPr>
          <w:sz w:val="28"/>
          <w:szCs w:val="28"/>
        </w:rPr>
      </w:pPr>
      <w:r w:rsidRPr="005E0A49">
        <w:rPr>
          <w:sz w:val="28"/>
          <w:szCs w:val="28"/>
        </w:rPr>
        <w:t xml:space="preserve">На контрольных работах по физкультуре во всех классах учащиеся </w:t>
      </w:r>
    </w:p>
    <w:p w:rsidR="009839F4" w:rsidRPr="007064F0" w:rsidRDefault="00C01756" w:rsidP="00C01756">
      <w:pPr>
        <w:rPr>
          <w:sz w:val="28"/>
          <w:szCs w:val="28"/>
          <w:lang w:val="en-US"/>
        </w:rPr>
      </w:pPr>
      <w:r w:rsidRPr="005E0A49">
        <w:rPr>
          <w:sz w:val="28"/>
          <w:szCs w:val="28"/>
        </w:rPr>
        <w:t>показали    высокий уровень  физической подготовки</w:t>
      </w:r>
    </w:p>
    <w:p w:rsidR="009839F4" w:rsidRDefault="005776CC" w:rsidP="00C01756">
      <w:pPr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6E81B031" wp14:editId="00514C81">
            <wp:simplePos x="0" y="0"/>
            <wp:positionH relativeFrom="column">
              <wp:posOffset>72390</wp:posOffset>
            </wp:positionH>
            <wp:positionV relativeFrom="paragraph">
              <wp:posOffset>207010</wp:posOffset>
            </wp:positionV>
            <wp:extent cx="2933700" cy="39052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0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6BA3" w:rsidRDefault="005776CC" w:rsidP="005776CC">
      <w:pPr>
        <w:ind w:left="907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76CE8CD">
            <wp:extent cx="2822575" cy="39262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392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br w:type="textWrapping" w:clear="all"/>
      </w:r>
    </w:p>
    <w:p w:rsidR="005776CC" w:rsidRDefault="005776CC" w:rsidP="00A71FFB">
      <w:pPr>
        <w:ind w:left="-397"/>
        <w:rPr>
          <w:noProof/>
          <w:sz w:val="28"/>
          <w:szCs w:val="28"/>
        </w:rPr>
      </w:pPr>
    </w:p>
    <w:p w:rsidR="005776CC" w:rsidRPr="00A71FFB" w:rsidRDefault="005776CC" w:rsidP="005776CC">
      <w:pPr>
        <w:rPr>
          <w:noProof/>
          <w:sz w:val="28"/>
          <w:szCs w:val="28"/>
        </w:rPr>
      </w:pPr>
    </w:p>
    <w:p w:rsidR="00C01756" w:rsidRPr="00347456" w:rsidRDefault="00C01756" w:rsidP="00C01756">
      <w:pPr>
        <w:rPr>
          <w:b/>
          <w:i/>
          <w:sz w:val="28"/>
          <w:szCs w:val="28"/>
        </w:rPr>
      </w:pPr>
      <w:r w:rsidRPr="00347456">
        <w:rPr>
          <w:b/>
          <w:i/>
          <w:sz w:val="28"/>
          <w:szCs w:val="28"/>
        </w:rPr>
        <w:lastRenderedPageBreak/>
        <w:t xml:space="preserve"> </w:t>
      </w:r>
      <w:r w:rsidR="007064F0">
        <w:rPr>
          <w:b/>
          <w:i/>
          <w:sz w:val="28"/>
          <w:szCs w:val="28"/>
        </w:rPr>
        <w:t xml:space="preserve">                                         </w:t>
      </w:r>
      <w:r w:rsidRPr="00347456">
        <w:rPr>
          <w:b/>
          <w:i/>
          <w:sz w:val="28"/>
          <w:szCs w:val="28"/>
        </w:rPr>
        <w:t>Анализ работы МО.</w:t>
      </w:r>
    </w:p>
    <w:p w:rsidR="00C01756" w:rsidRPr="005E0A49" w:rsidRDefault="005776CC" w:rsidP="00C01756">
      <w:pPr>
        <w:rPr>
          <w:sz w:val="28"/>
          <w:szCs w:val="28"/>
        </w:rPr>
      </w:pPr>
      <w:r>
        <w:rPr>
          <w:sz w:val="28"/>
          <w:szCs w:val="28"/>
        </w:rPr>
        <w:t>В 2014-2015</w:t>
      </w:r>
      <w:r w:rsidR="00C01756" w:rsidRPr="005E0A49">
        <w:rPr>
          <w:sz w:val="28"/>
          <w:szCs w:val="28"/>
        </w:rPr>
        <w:t xml:space="preserve"> учебном году в школе работают три  методических объединений:</w:t>
      </w:r>
    </w:p>
    <w:p w:rsidR="00C01756" w:rsidRPr="005E0A49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5E0A49">
        <w:rPr>
          <w:sz w:val="28"/>
          <w:szCs w:val="28"/>
        </w:rPr>
        <w:t>1.МО начальных классов</w:t>
      </w:r>
    </w:p>
    <w:p w:rsidR="00C01756" w:rsidRPr="005E0A49" w:rsidRDefault="00C01756" w:rsidP="00C01756">
      <w:pPr>
        <w:rPr>
          <w:sz w:val="28"/>
          <w:szCs w:val="28"/>
        </w:rPr>
      </w:pPr>
      <w:r w:rsidRPr="005E0A49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>2.МО  гуманитарного  цикла</w:t>
      </w:r>
    </w:p>
    <w:p w:rsidR="00C01756" w:rsidRP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3.МО   естественно- математического цикла</w:t>
      </w:r>
    </w:p>
    <w:p w:rsidR="00C01756" w:rsidRPr="00451167" w:rsidRDefault="00C01756" w:rsidP="00C01756">
      <w:pPr>
        <w:jc w:val="both"/>
        <w:rPr>
          <w:sz w:val="28"/>
          <w:szCs w:val="28"/>
        </w:rPr>
      </w:pPr>
      <w:r w:rsidRPr="00451167">
        <w:rPr>
          <w:sz w:val="28"/>
          <w:szCs w:val="28"/>
        </w:rPr>
        <w:t>Важнейшим средством повышения педагогического мастерства учителей, связующим в единое целое всю систему работы школы, является методическая работа. Роль методической работы возрастает в современных условиях в связи с необходимостью использовать новые методики, приемы, технологии обучения.</w:t>
      </w:r>
    </w:p>
    <w:p w:rsidR="00C01756" w:rsidRPr="00451167" w:rsidRDefault="00C01756" w:rsidP="00C01756">
      <w:pPr>
        <w:jc w:val="both"/>
        <w:rPr>
          <w:sz w:val="28"/>
          <w:szCs w:val="28"/>
        </w:rPr>
      </w:pPr>
      <w:r w:rsidRPr="00451167">
        <w:rPr>
          <w:sz w:val="28"/>
          <w:szCs w:val="28"/>
        </w:rPr>
        <w:tab/>
      </w:r>
      <w:r w:rsidRPr="00451167">
        <w:rPr>
          <w:sz w:val="28"/>
          <w:szCs w:val="28"/>
        </w:rPr>
        <w:tab/>
        <w:t>Поставленные</w:t>
      </w:r>
      <w:r w:rsidRPr="00C01756">
        <w:rPr>
          <w:sz w:val="28"/>
          <w:szCs w:val="28"/>
        </w:rPr>
        <w:t xml:space="preserve"> </w:t>
      </w:r>
      <w:r w:rsidRPr="00451167">
        <w:rPr>
          <w:sz w:val="28"/>
          <w:szCs w:val="28"/>
        </w:rPr>
        <w:t>перед коллективом  задачи решались через совершенствование методики и структуры проведения уроков, индивидуальной и групповой работы со слабоуспевающими и одаренными учащимися, коррекцией знаний учащихся на основе диагностической деятельности учителя, развитие способностей и природных задатков учащихся, ознакомлением учителей с новой педагогической и методической литературой, образовательными технологиями.</w:t>
      </w:r>
    </w:p>
    <w:p w:rsidR="00C01756" w:rsidRPr="004A5558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Все  методические  объединения  имели  план  работы</w:t>
      </w:r>
      <w:r w:rsidRPr="005E0A49">
        <w:rPr>
          <w:sz w:val="28"/>
          <w:szCs w:val="28"/>
        </w:rPr>
        <w:t>.</w:t>
      </w:r>
      <w:r>
        <w:rPr>
          <w:sz w:val="28"/>
          <w:szCs w:val="28"/>
        </w:rPr>
        <w:t xml:space="preserve"> Члены  методических  объединении  оказывали  помощь  в  работе  молодым  учителям , вели  контроль  за  повышением  качества  знаний  ,проводили  открытые  уроки</w:t>
      </w:r>
      <w:r w:rsidR="007064F0">
        <w:rPr>
          <w:sz w:val="28"/>
          <w:szCs w:val="28"/>
        </w:rPr>
        <w:t xml:space="preserve">, семинары </w:t>
      </w:r>
      <w:r>
        <w:rPr>
          <w:sz w:val="28"/>
          <w:szCs w:val="28"/>
        </w:rPr>
        <w:t>.</w:t>
      </w:r>
    </w:p>
    <w:p w:rsidR="00C01756" w:rsidRDefault="00C01756" w:rsidP="00C01756">
      <w:pPr>
        <w:jc w:val="both"/>
        <w:rPr>
          <w:noProof/>
          <w:sz w:val="28"/>
          <w:szCs w:val="28"/>
        </w:rPr>
      </w:pPr>
    </w:p>
    <w:p w:rsidR="00C01756" w:rsidRDefault="00B4106F" w:rsidP="00903CFF">
      <w:pPr>
        <w:ind w:left="794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</w:t>
      </w:r>
      <w:r w:rsidR="006B16A1">
        <w:rPr>
          <w:noProof/>
          <w:sz w:val="28"/>
          <w:szCs w:val="28"/>
        </w:rPr>
        <w:drawing>
          <wp:inline distT="0" distB="0" distL="0" distR="0" wp14:anchorId="4EA56716">
            <wp:extent cx="2057400" cy="154293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194" cy="1545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03CFF">
        <w:rPr>
          <w:noProof/>
          <w:sz w:val="28"/>
          <w:szCs w:val="28"/>
        </w:rPr>
        <w:drawing>
          <wp:inline distT="0" distB="0" distL="0" distR="0" wp14:anchorId="159CBF02">
            <wp:extent cx="2081530" cy="15582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825" cy="1574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76CC" w:rsidRDefault="00903CFF" w:rsidP="007064F0">
      <w:pPr>
        <w:ind w:left="-227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</w:t>
      </w:r>
    </w:p>
    <w:p w:rsidR="005776CC" w:rsidRDefault="005776CC" w:rsidP="00903CFF">
      <w:pPr>
        <w:jc w:val="both"/>
        <w:rPr>
          <w:noProof/>
          <w:sz w:val="28"/>
          <w:szCs w:val="28"/>
        </w:rPr>
      </w:pPr>
    </w:p>
    <w:p w:rsidR="005776CC" w:rsidRDefault="00903CFF" w:rsidP="007064F0">
      <w:pPr>
        <w:ind w:left="-227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</w:t>
      </w:r>
      <w:r>
        <w:rPr>
          <w:noProof/>
          <w:sz w:val="28"/>
          <w:szCs w:val="28"/>
        </w:rPr>
        <w:drawing>
          <wp:inline distT="0" distB="0" distL="0" distR="0" wp14:anchorId="0B339D3D">
            <wp:extent cx="2254885" cy="168963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601" cy="1698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E712C92">
            <wp:extent cx="2298700" cy="172529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76CC" w:rsidRDefault="005776CC" w:rsidP="007064F0">
      <w:pPr>
        <w:ind w:left="-227"/>
        <w:jc w:val="both"/>
        <w:rPr>
          <w:noProof/>
          <w:sz w:val="28"/>
          <w:szCs w:val="28"/>
        </w:rPr>
      </w:pPr>
    </w:p>
    <w:p w:rsidR="005776CC" w:rsidRPr="007064F0" w:rsidRDefault="005776CC" w:rsidP="00903CFF">
      <w:pPr>
        <w:jc w:val="both"/>
        <w:rPr>
          <w:noProof/>
          <w:sz w:val="28"/>
          <w:szCs w:val="28"/>
        </w:rPr>
      </w:pPr>
    </w:p>
    <w:p w:rsidR="00BB724D" w:rsidRDefault="00BB724D" w:rsidP="00C01756">
      <w:pPr>
        <w:jc w:val="both"/>
        <w:rPr>
          <w:sz w:val="28"/>
          <w:szCs w:val="28"/>
        </w:rPr>
      </w:pPr>
    </w:p>
    <w:p w:rsidR="00BB724D" w:rsidRDefault="00BB724D" w:rsidP="00C01756">
      <w:pPr>
        <w:jc w:val="both"/>
        <w:rPr>
          <w:sz w:val="28"/>
          <w:szCs w:val="28"/>
        </w:rPr>
      </w:pPr>
    </w:p>
    <w:p w:rsidR="00C01756" w:rsidRPr="00451167" w:rsidRDefault="00C01756" w:rsidP="00C01756">
      <w:pPr>
        <w:jc w:val="both"/>
        <w:rPr>
          <w:sz w:val="28"/>
          <w:szCs w:val="28"/>
        </w:rPr>
      </w:pPr>
      <w:r w:rsidRPr="00451167">
        <w:rPr>
          <w:sz w:val="28"/>
          <w:szCs w:val="28"/>
        </w:rPr>
        <w:lastRenderedPageBreak/>
        <w:t>Формы методической работы:</w:t>
      </w:r>
    </w:p>
    <w:p w:rsidR="00C01756" w:rsidRPr="00451167" w:rsidRDefault="00C01756" w:rsidP="00C01756">
      <w:pPr>
        <w:numPr>
          <w:ilvl w:val="0"/>
          <w:numId w:val="8"/>
        </w:numPr>
        <w:jc w:val="both"/>
        <w:rPr>
          <w:sz w:val="28"/>
          <w:szCs w:val="28"/>
        </w:rPr>
      </w:pPr>
      <w:r w:rsidRPr="00451167">
        <w:rPr>
          <w:sz w:val="28"/>
          <w:szCs w:val="28"/>
        </w:rPr>
        <w:t>Проведение педсоветов</w:t>
      </w:r>
    </w:p>
    <w:p w:rsidR="00C01756" w:rsidRPr="00451167" w:rsidRDefault="00C01756" w:rsidP="00C01756">
      <w:pPr>
        <w:numPr>
          <w:ilvl w:val="0"/>
          <w:numId w:val="8"/>
        </w:numPr>
        <w:jc w:val="both"/>
        <w:rPr>
          <w:sz w:val="28"/>
          <w:szCs w:val="28"/>
        </w:rPr>
      </w:pPr>
      <w:r w:rsidRPr="00451167">
        <w:rPr>
          <w:sz w:val="28"/>
          <w:szCs w:val="28"/>
        </w:rPr>
        <w:t>Занятия по творческим группам учителей</w:t>
      </w:r>
    </w:p>
    <w:p w:rsidR="00C01756" w:rsidRPr="00451167" w:rsidRDefault="00C01756" w:rsidP="00C01756">
      <w:pPr>
        <w:numPr>
          <w:ilvl w:val="0"/>
          <w:numId w:val="8"/>
        </w:numPr>
        <w:jc w:val="both"/>
        <w:rPr>
          <w:sz w:val="28"/>
          <w:szCs w:val="28"/>
        </w:rPr>
      </w:pPr>
      <w:r w:rsidRPr="00451167">
        <w:rPr>
          <w:sz w:val="28"/>
          <w:szCs w:val="28"/>
        </w:rPr>
        <w:t>Открытые уроки, их анализ</w:t>
      </w:r>
    </w:p>
    <w:p w:rsidR="00C01756" w:rsidRPr="00451167" w:rsidRDefault="00C01756" w:rsidP="00C01756">
      <w:pPr>
        <w:numPr>
          <w:ilvl w:val="0"/>
          <w:numId w:val="8"/>
        </w:numPr>
        <w:jc w:val="both"/>
        <w:rPr>
          <w:sz w:val="28"/>
          <w:szCs w:val="28"/>
        </w:rPr>
      </w:pPr>
      <w:r w:rsidRPr="00451167">
        <w:rPr>
          <w:sz w:val="28"/>
          <w:szCs w:val="28"/>
        </w:rPr>
        <w:t>Посещение и анализ уроков</w:t>
      </w:r>
    </w:p>
    <w:p w:rsidR="00C01756" w:rsidRPr="00451167" w:rsidRDefault="00C01756" w:rsidP="00C01756">
      <w:pPr>
        <w:numPr>
          <w:ilvl w:val="0"/>
          <w:numId w:val="8"/>
        </w:numPr>
        <w:jc w:val="both"/>
        <w:rPr>
          <w:sz w:val="28"/>
          <w:szCs w:val="28"/>
        </w:rPr>
      </w:pPr>
      <w:r w:rsidRPr="00451167">
        <w:rPr>
          <w:sz w:val="28"/>
          <w:szCs w:val="28"/>
        </w:rPr>
        <w:t>Индивидуальные беседы по организации и проведению уроков</w:t>
      </w:r>
    </w:p>
    <w:p w:rsidR="00C01756" w:rsidRPr="00451167" w:rsidRDefault="00C01756" w:rsidP="00C01756">
      <w:pPr>
        <w:numPr>
          <w:ilvl w:val="0"/>
          <w:numId w:val="8"/>
        </w:numPr>
        <w:jc w:val="both"/>
        <w:rPr>
          <w:sz w:val="28"/>
          <w:szCs w:val="28"/>
        </w:rPr>
      </w:pPr>
      <w:r w:rsidRPr="00451167">
        <w:rPr>
          <w:sz w:val="28"/>
          <w:szCs w:val="28"/>
        </w:rPr>
        <w:t>Организация и контроль курсовой подготовки учителей</w:t>
      </w:r>
    </w:p>
    <w:p w:rsidR="00C01756" w:rsidRPr="00451167" w:rsidRDefault="00C01756" w:rsidP="00C01756">
      <w:pPr>
        <w:numPr>
          <w:ilvl w:val="0"/>
          <w:numId w:val="8"/>
        </w:numPr>
        <w:rPr>
          <w:sz w:val="28"/>
          <w:szCs w:val="28"/>
        </w:rPr>
      </w:pPr>
      <w:r w:rsidRPr="00451167">
        <w:rPr>
          <w:sz w:val="28"/>
          <w:szCs w:val="28"/>
        </w:rPr>
        <w:t xml:space="preserve">Аттестация </w:t>
      </w:r>
    </w:p>
    <w:p w:rsidR="00C01756" w:rsidRPr="00D84628" w:rsidRDefault="00C01756" w:rsidP="00C01756">
      <w:pPr>
        <w:pStyle w:val="a3"/>
        <w:numPr>
          <w:ilvl w:val="0"/>
          <w:numId w:val="12"/>
        </w:numPr>
        <w:ind w:right="401"/>
        <w:jc w:val="both"/>
        <w:rPr>
          <w:rFonts w:ascii="Times New Roman" w:eastAsia="Calibri" w:hAnsi="Times New Roman"/>
          <w:sz w:val="28"/>
          <w:szCs w:val="28"/>
        </w:rPr>
      </w:pPr>
      <w:r w:rsidRPr="005E0A49">
        <w:rPr>
          <w:sz w:val="28"/>
          <w:szCs w:val="28"/>
        </w:rPr>
        <w:t>Традиционным видом методической работы является пр</w:t>
      </w:r>
      <w:r>
        <w:rPr>
          <w:sz w:val="28"/>
          <w:szCs w:val="28"/>
        </w:rPr>
        <w:t xml:space="preserve">оведение предметных недель. </w:t>
      </w:r>
      <w:r w:rsidRPr="00D84628">
        <w:rPr>
          <w:rFonts w:ascii="Times New Roman" w:hAnsi="Times New Roman"/>
          <w:sz w:val="28"/>
          <w:szCs w:val="28"/>
        </w:rPr>
        <w:t xml:space="preserve">В рамках этих недель были проведены не только открытые уроки, но и внеклассные мероприятия, выставки, трудовые десанты охватившие все три школьных звена. С целью повышения качества проведения тематических и предметных недель учителям необходимо более серьезно и творчески подходить к подготовке различных мероприятий. Со стороны администрации также необходим более жесткий контроль за проведением тематических и предметных недель. </w:t>
      </w:r>
    </w:p>
    <w:p w:rsidR="00C01756" w:rsidRDefault="00903CFF" w:rsidP="00C01756">
      <w:pPr>
        <w:rPr>
          <w:sz w:val="28"/>
          <w:szCs w:val="28"/>
        </w:rPr>
      </w:pPr>
      <w:r>
        <w:rPr>
          <w:sz w:val="28"/>
          <w:szCs w:val="28"/>
        </w:rPr>
        <w:t>В 2014 – 2015</w:t>
      </w:r>
      <w:r w:rsidR="00CF0C00">
        <w:rPr>
          <w:sz w:val="28"/>
          <w:szCs w:val="28"/>
        </w:rPr>
        <w:t xml:space="preserve"> учебном году было проведено  14</w:t>
      </w:r>
      <w:r>
        <w:rPr>
          <w:sz w:val="28"/>
          <w:szCs w:val="28"/>
        </w:rPr>
        <w:t xml:space="preserve"> предметных недель</w:t>
      </w:r>
    </w:p>
    <w:p w:rsidR="00C01756" w:rsidRPr="00347456" w:rsidRDefault="00C01756" w:rsidP="00C01756">
      <w:pPr>
        <w:rPr>
          <w:b/>
          <w:i/>
          <w:sz w:val="28"/>
          <w:szCs w:val="28"/>
        </w:rPr>
      </w:pPr>
      <w:r w:rsidRPr="00347456">
        <w:rPr>
          <w:b/>
          <w:i/>
          <w:sz w:val="28"/>
          <w:szCs w:val="28"/>
        </w:rPr>
        <w:t xml:space="preserve">                                  Методическая неделя</w:t>
      </w:r>
    </w:p>
    <w:p w:rsidR="00C01756" w:rsidRPr="005E0A49" w:rsidRDefault="00C01756" w:rsidP="00C01756">
      <w:pPr>
        <w:numPr>
          <w:ilvl w:val="0"/>
          <w:numId w:val="4"/>
        </w:numPr>
        <w:rPr>
          <w:sz w:val="28"/>
          <w:szCs w:val="28"/>
        </w:rPr>
      </w:pPr>
      <w:r w:rsidRPr="005E0A49">
        <w:rPr>
          <w:sz w:val="28"/>
          <w:szCs w:val="28"/>
        </w:rPr>
        <w:t>Неделя математики</w:t>
      </w:r>
    </w:p>
    <w:p w:rsidR="00C01756" w:rsidRPr="005E0A49" w:rsidRDefault="00C01756" w:rsidP="00C01756">
      <w:pPr>
        <w:numPr>
          <w:ilvl w:val="0"/>
          <w:numId w:val="4"/>
        </w:numPr>
        <w:rPr>
          <w:sz w:val="28"/>
          <w:szCs w:val="28"/>
        </w:rPr>
      </w:pPr>
      <w:r w:rsidRPr="005E0A49">
        <w:rPr>
          <w:sz w:val="28"/>
          <w:szCs w:val="28"/>
        </w:rPr>
        <w:t>Неделя русского языка</w:t>
      </w:r>
    </w:p>
    <w:p w:rsidR="00C01756" w:rsidRDefault="00C01756" w:rsidP="00C01756">
      <w:pPr>
        <w:numPr>
          <w:ilvl w:val="0"/>
          <w:numId w:val="4"/>
        </w:numPr>
        <w:rPr>
          <w:sz w:val="28"/>
          <w:szCs w:val="28"/>
        </w:rPr>
      </w:pPr>
      <w:r w:rsidRPr="005E0A49">
        <w:rPr>
          <w:sz w:val="28"/>
          <w:szCs w:val="28"/>
        </w:rPr>
        <w:t>Неделя  родного   языка</w:t>
      </w:r>
    </w:p>
    <w:p w:rsidR="00C01756" w:rsidRDefault="00C01756" w:rsidP="00C01756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Неделя биологии</w:t>
      </w:r>
    </w:p>
    <w:p w:rsidR="00C01756" w:rsidRDefault="00C01756" w:rsidP="00C01756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Неделя химии</w:t>
      </w:r>
    </w:p>
    <w:p w:rsidR="00C01756" w:rsidRDefault="00C01756" w:rsidP="00C01756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Неделя физики</w:t>
      </w:r>
    </w:p>
    <w:p w:rsidR="00C01756" w:rsidRDefault="00C01756" w:rsidP="00C01756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Неделя информатики</w:t>
      </w:r>
    </w:p>
    <w:p w:rsidR="00C01756" w:rsidRDefault="00C01756" w:rsidP="00C01756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Неделя этики</w:t>
      </w:r>
    </w:p>
    <w:p w:rsidR="00C01756" w:rsidRDefault="00C01756" w:rsidP="00C01756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Неделя начальных классов</w:t>
      </w:r>
    </w:p>
    <w:p w:rsidR="00C01756" w:rsidRPr="005E0A49" w:rsidRDefault="00C01756" w:rsidP="00C01756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Неделя добра</w:t>
      </w:r>
    </w:p>
    <w:p w:rsidR="00C01756" w:rsidRPr="005E0A49" w:rsidRDefault="00C01756" w:rsidP="00C01756">
      <w:pPr>
        <w:numPr>
          <w:ilvl w:val="0"/>
          <w:numId w:val="4"/>
        </w:numPr>
        <w:rPr>
          <w:sz w:val="28"/>
          <w:szCs w:val="28"/>
        </w:rPr>
      </w:pPr>
      <w:r w:rsidRPr="005E0A49">
        <w:rPr>
          <w:sz w:val="28"/>
          <w:szCs w:val="28"/>
        </w:rPr>
        <w:t>Неделя географии</w:t>
      </w:r>
    </w:p>
    <w:p w:rsidR="00C01756" w:rsidRPr="005E0A49" w:rsidRDefault="00C01756" w:rsidP="00C01756">
      <w:pPr>
        <w:numPr>
          <w:ilvl w:val="0"/>
          <w:numId w:val="4"/>
        </w:numPr>
        <w:rPr>
          <w:sz w:val="28"/>
          <w:szCs w:val="28"/>
        </w:rPr>
      </w:pPr>
      <w:r w:rsidRPr="005E0A49">
        <w:rPr>
          <w:sz w:val="28"/>
          <w:szCs w:val="28"/>
        </w:rPr>
        <w:t>Неделя ОБЖ</w:t>
      </w:r>
    </w:p>
    <w:p w:rsidR="00C01756" w:rsidRDefault="00C01756" w:rsidP="00C01756">
      <w:pPr>
        <w:numPr>
          <w:ilvl w:val="0"/>
          <w:numId w:val="4"/>
        </w:numPr>
        <w:rPr>
          <w:sz w:val="28"/>
          <w:szCs w:val="28"/>
        </w:rPr>
      </w:pPr>
      <w:r w:rsidRPr="005E0A49">
        <w:rPr>
          <w:sz w:val="28"/>
          <w:szCs w:val="28"/>
        </w:rPr>
        <w:t>Неделя библиотеки.</w:t>
      </w:r>
    </w:p>
    <w:p w:rsidR="00C01756" w:rsidRPr="00CF0C00" w:rsidRDefault="00C01756" w:rsidP="00CF0C00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Неделя физической культуры.</w:t>
      </w:r>
    </w:p>
    <w:p w:rsidR="00C01756" w:rsidRPr="005E0A49" w:rsidRDefault="00C01756" w:rsidP="00C01756">
      <w:pPr>
        <w:rPr>
          <w:sz w:val="28"/>
          <w:szCs w:val="28"/>
        </w:rPr>
      </w:pPr>
      <w:r w:rsidRPr="005E0A49">
        <w:rPr>
          <w:sz w:val="28"/>
          <w:szCs w:val="28"/>
        </w:rPr>
        <w:t>Применялись самые разнообразные методы и формы    их</w:t>
      </w:r>
      <w:r>
        <w:rPr>
          <w:sz w:val="28"/>
          <w:szCs w:val="28"/>
        </w:rPr>
        <w:t xml:space="preserve">  </w:t>
      </w:r>
      <w:r w:rsidRPr="005E0A49">
        <w:rPr>
          <w:sz w:val="28"/>
          <w:szCs w:val="28"/>
        </w:rPr>
        <w:t xml:space="preserve"> проведе</w:t>
      </w:r>
      <w:r>
        <w:rPr>
          <w:sz w:val="28"/>
          <w:szCs w:val="28"/>
        </w:rPr>
        <w:t>ния:</w:t>
      </w:r>
      <w:r w:rsidRPr="005E0A49">
        <w:rPr>
          <w:sz w:val="28"/>
          <w:szCs w:val="28"/>
        </w:rPr>
        <w:t xml:space="preserve">       </w:t>
      </w:r>
    </w:p>
    <w:p w:rsidR="00903CFF" w:rsidRDefault="00C01756" w:rsidP="00CF0C00">
      <w:pPr>
        <w:rPr>
          <w:sz w:val="28"/>
          <w:szCs w:val="28"/>
        </w:rPr>
      </w:pPr>
      <w:r w:rsidRPr="005E0A49">
        <w:rPr>
          <w:sz w:val="28"/>
          <w:szCs w:val="28"/>
        </w:rPr>
        <w:t xml:space="preserve">вечера, диспуты, </w:t>
      </w:r>
      <w:r w:rsidR="00CF0C00">
        <w:rPr>
          <w:sz w:val="28"/>
          <w:szCs w:val="28"/>
        </w:rPr>
        <w:t xml:space="preserve">викторины </w:t>
      </w:r>
    </w:p>
    <w:p w:rsidR="00903CFF" w:rsidRDefault="00903CFF" w:rsidP="00515B4F">
      <w:pPr>
        <w:ind w:left="-397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Неделя физ-ры                                                        </w:t>
      </w:r>
      <w:r w:rsidRPr="00903CFF">
        <w:rPr>
          <w:noProof/>
          <w:sz w:val="28"/>
          <w:szCs w:val="28"/>
        </w:rPr>
        <w:t>Неделя англ.яз.</w:t>
      </w: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163983E9">
            <wp:extent cx="2407920" cy="220091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</w:t>
      </w:r>
      <w:r w:rsidR="00515B4F">
        <w:rPr>
          <w:noProof/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184EC768">
            <wp:extent cx="2628900" cy="212598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865" cy="2143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3CFF" w:rsidRDefault="00903CFF" w:rsidP="00515B4F">
      <w:pPr>
        <w:tabs>
          <w:tab w:val="left" w:pos="5475"/>
        </w:tabs>
        <w:ind w:left="-397"/>
        <w:rPr>
          <w:noProof/>
          <w:sz w:val="28"/>
          <w:szCs w:val="28"/>
        </w:rPr>
      </w:pPr>
      <w:r>
        <w:rPr>
          <w:noProof/>
          <w:sz w:val="28"/>
          <w:szCs w:val="28"/>
        </w:rPr>
        <w:t>Неделя  биологии</w:t>
      </w:r>
      <w:r w:rsidR="00515B4F">
        <w:rPr>
          <w:noProof/>
          <w:sz w:val="28"/>
          <w:szCs w:val="28"/>
        </w:rPr>
        <w:tab/>
      </w:r>
      <w:r w:rsidR="00515B4F" w:rsidRPr="00515B4F">
        <w:rPr>
          <w:noProof/>
          <w:sz w:val="28"/>
          <w:szCs w:val="28"/>
        </w:rPr>
        <w:t>Неделя  истории</w:t>
      </w:r>
    </w:p>
    <w:p w:rsidR="00903CFF" w:rsidRDefault="00903CFF" w:rsidP="00515B4F">
      <w:pPr>
        <w:ind w:left="-397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014D5B6B" wp14:editId="0FB8BE16">
            <wp:simplePos x="828675" y="3743325"/>
            <wp:positionH relativeFrom="column">
              <wp:align>left</wp:align>
            </wp:positionH>
            <wp:positionV relativeFrom="paragraph">
              <wp:align>top</wp:align>
            </wp:positionV>
            <wp:extent cx="2459549" cy="2219325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549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15B4F">
        <w:rPr>
          <w:noProof/>
          <w:sz w:val="28"/>
          <w:szCs w:val="28"/>
        </w:rPr>
        <w:t xml:space="preserve">                 </w:t>
      </w:r>
      <w:r w:rsidR="00515B4F">
        <w:rPr>
          <w:noProof/>
          <w:sz w:val="28"/>
          <w:szCs w:val="28"/>
        </w:rPr>
        <w:drawing>
          <wp:inline distT="0" distB="0" distL="0" distR="0" wp14:anchorId="1DDA634C">
            <wp:extent cx="2657475" cy="22098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15B4F">
        <w:rPr>
          <w:noProof/>
          <w:sz w:val="28"/>
          <w:szCs w:val="28"/>
        </w:rPr>
        <w:br w:type="textWrapping" w:clear="all"/>
      </w:r>
    </w:p>
    <w:p w:rsidR="00903CFF" w:rsidRDefault="00903CFF" w:rsidP="00515B4F">
      <w:pPr>
        <w:tabs>
          <w:tab w:val="left" w:pos="6165"/>
        </w:tabs>
        <w:ind w:left="-397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Неделя  технологии </w:t>
      </w:r>
      <w:r w:rsidR="00515B4F">
        <w:rPr>
          <w:noProof/>
          <w:sz w:val="28"/>
          <w:szCs w:val="28"/>
        </w:rPr>
        <w:tab/>
      </w:r>
      <w:r w:rsidR="00515B4F" w:rsidRPr="00515B4F">
        <w:rPr>
          <w:noProof/>
          <w:sz w:val="28"/>
          <w:szCs w:val="28"/>
        </w:rPr>
        <w:t>Неделя химии</w:t>
      </w:r>
    </w:p>
    <w:p w:rsidR="00903CFF" w:rsidRDefault="00903CFF" w:rsidP="008E03F4">
      <w:pPr>
        <w:ind w:left="-397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FDDCA34">
            <wp:extent cx="2486025" cy="186265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097" cy="1866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15B4F">
        <w:rPr>
          <w:noProof/>
          <w:sz w:val="28"/>
          <w:szCs w:val="28"/>
        </w:rPr>
        <w:t xml:space="preserve">                         </w:t>
      </w:r>
      <w:r w:rsidR="00515B4F">
        <w:rPr>
          <w:noProof/>
          <w:sz w:val="28"/>
          <w:szCs w:val="28"/>
        </w:rPr>
        <w:drawing>
          <wp:inline distT="0" distB="0" distL="0" distR="0" wp14:anchorId="3C50BE0A">
            <wp:extent cx="2430439" cy="181737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636" cy="182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671" w:rsidRDefault="000C1671" w:rsidP="008E03F4">
      <w:pPr>
        <w:ind w:left="-397"/>
        <w:rPr>
          <w:noProof/>
          <w:sz w:val="28"/>
          <w:szCs w:val="28"/>
        </w:rPr>
      </w:pPr>
    </w:p>
    <w:p w:rsidR="000C1671" w:rsidRDefault="000C1671" w:rsidP="008E03F4">
      <w:pPr>
        <w:ind w:left="-397"/>
        <w:rPr>
          <w:noProof/>
          <w:sz w:val="28"/>
          <w:szCs w:val="28"/>
        </w:rPr>
      </w:pPr>
    </w:p>
    <w:p w:rsidR="000C1671" w:rsidRDefault="000C1671" w:rsidP="008E03F4">
      <w:pPr>
        <w:ind w:left="-397"/>
        <w:rPr>
          <w:noProof/>
          <w:sz w:val="28"/>
          <w:szCs w:val="28"/>
        </w:rPr>
      </w:pPr>
    </w:p>
    <w:p w:rsidR="000C1671" w:rsidRDefault="000C1671" w:rsidP="008E03F4">
      <w:pPr>
        <w:ind w:left="-397"/>
        <w:rPr>
          <w:noProof/>
          <w:sz w:val="28"/>
          <w:szCs w:val="28"/>
        </w:rPr>
      </w:pPr>
    </w:p>
    <w:p w:rsidR="000C1671" w:rsidRDefault="000C1671" w:rsidP="008E03F4">
      <w:pPr>
        <w:ind w:left="-397"/>
        <w:rPr>
          <w:noProof/>
          <w:sz w:val="28"/>
          <w:szCs w:val="28"/>
        </w:rPr>
      </w:pPr>
    </w:p>
    <w:p w:rsidR="000C1671" w:rsidRDefault="000C1671" w:rsidP="008E03F4">
      <w:pPr>
        <w:ind w:left="-397"/>
        <w:rPr>
          <w:noProof/>
          <w:sz w:val="28"/>
          <w:szCs w:val="28"/>
        </w:rPr>
      </w:pPr>
    </w:p>
    <w:p w:rsidR="000C1671" w:rsidRDefault="000C1671" w:rsidP="008E03F4">
      <w:pPr>
        <w:ind w:left="-397"/>
        <w:rPr>
          <w:noProof/>
          <w:sz w:val="28"/>
          <w:szCs w:val="28"/>
        </w:rPr>
      </w:pPr>
    </w:p>
    <w:p w:rsidR="000C1671" w:rsidRDefault="000C1671" w:rsidP="008E03F4">
      <w:pPr>
        <w:ind w:left="-397"/>
        <w:rPr>
          <w:noProof/>
          <w:sz w:val="28"/>
          <w:szCs w:val="28"/>
        </w:rPr>
      </w:pPr>
    </w:p>
    <w:p w:rsidR="000C1671" w:rsidRDefault="000C1671" w:rsidP="008E03F4">
      <w:pPr>
        <w:ind w:left="-397"/>
        <w:rPr>
          <w:noProof/>
          <w:sz w:val="28"/>
          <w:szCs w:val="28"/>
        </w:rPr>
      </w:pPr>
    </w:p>
    <w:p w:rsidR="000C1671" w:rsidRDefault="000C1671" w:rsidP="008E03F4">
      <w:pPr>
        <w:ind w:left="-397"/>
        <w:rPr>
          <w:noProof/>
          <w:sz w:val="28"/>
          <w:szCs w:val="28"/>
        </w:rPr>
      </w:pPr>
    </w:p>
    <w:p w:rsidR="00903CFF" w:rsidRDefault="00802B70" w:rsidP="00802B70">
      <w:pPr>
        <w:tabs>
          <w:tab w:val="center" w:pos="4478"/>
        </w:tabs>
        <w:ind w:left="-397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       </w:t>
      </w:r>
      <w:r w:rsidR="00515B4F">
        <w:rPr>
          <w:noProof/>
          <w:sz w:val="28"/>
          <w:szCs w:val="28"/>
        </w:rPr>
        <w:t>Неделя ИЗО</w:t>
      </w:r>
      <w:r>
        <w:rPr>
          <w:noProof/>
          <w:sz w:val="28"/>
          <w:szCs w:val="28"/>
        </w:rPr>
        <w:tab/>
        <w:t>Неделя русского языка</w:t>
      </w:r>
    </w:p>
    <w:p w:rsidR="00802B70" w:rsidRDefault="00515B4F" w:rsidP="008E03F4">
      <w:pPr>
        <w:ind w:left="-397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828675" y="923925"/>
            <wp:positionH relativeFrom="column">
              <wp:align>left</wp:align>
            </wp:positionH>
            <wp:positionV relativeFrom="paragraph">
              <wp:align>top</wp:align>
            </wp:positionV>
            <wp:extent cx="2078990" cy="2152015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02B70">
        <w:rPr>
          <w:noProof/>
          <w:sz w:val="28"/>
          <w:szCs w:val="28"/>
        </w:rPr>
        <w:drawing>
          <wp:inline distT="0" distB="0" distL="0" distR="0" wp14:anchorId="4E3B82DE">
            <wp:extent cx="2247900" cy="215201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2B70" w:rsidRDefault="00802B70" w:rsidP="008E03F4">
      <w:pPr>
        <w:ind w:left="-397"/>
        <w:rPr>
          <w:noProof/>
          <w:sz w:val="28"/>
          <w:szCs w:val="28"/>
        </w:rPr>
      </w:pPr>
    </w:p>
    <w:p w:rsidR="00802B70" w:rsidRDefault="00802B70" w:rsidP="004B0C3B">
      <w:pPr>
        <w:tabs>
          <w:tab w:val="center" w:pos="4478"/>
          <w:tab w:val="left" w:pos="6120"/>
        </w:tabs>
        <w:ind w:left="-397"/>
        <w:rPr>
          <w:noProof/>
          <w:sz w:val="28"/>
          <w:szCs w:val="28"/>
        </w:rPr>
      </w:pPr>
      <w:r>
        <w:rPr>
          <w:noProof/>
          <w:sz w:val="28"/>
          <w:szCs w:val="28"/>
        </w:rPr>
        <w:t>Неделя ОБЖ</w:t>
      </w:r>
      <w:r w:rsidR="004B0C3B">
        <w:rPr>
          <w:noProof/>
          <w:sz w:val="28"/>
          <w:szCs w:val="28"/>
        </w:rPr>
        <w:tab/>
        <w:t>Неделя чеченского языка</w:t>
      </w:r>
    </w:p>
    <w:p w:rsidR="004B0C3B" w:rsidRDefault="00802B70" w:rsidP="008E03F4">
      <w:pPr>
        <w:ind w:left="-397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828675" y="3486150"/>
            <wp:positionH relativeFrom="column">
              <wp:align>left</wp:align>
            </wp:positionH>
            <wp:positionV relativeFrom="paragraph">
              <wp:align>top</wp:align>
            </wp:positionV>
            <wp:extent cx="2084705" cy="1798320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B0C3B">
        <w:rPr>
          <w:noProof/>
          <w:sz w:val="28"/>
          <w:szCs w:val="28"/>
        </w:rPr>
        <w:drawing>
          <wp:inline distT="0" distB="0" distL="0" distR="0" wp14:anchorId="2A239264">
            <wp:extent cx="2402205" cy="179832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1756" w:rsidRPr="008E03F4" w:rsidRDefault="00C01756" w:rsidP="004B0C3B">
      <w:pPr>
        <w:ind w:left="-397"/>
        <w:rPr>
          <w:noProof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</w:t>
      </w:r>
      <w:r w:rsidRPr="004A5558">
        <w:rPr>
          <w:b/>
          <w:i/>
          <w:sz w:val="28"/>
          <w:szCs w:val="28"/>
        </w:rPr>
        <w:t xml:space="preserve">          </w:t>
      </w:r>
    </w:p>
    <w:p w:rsidR="001949E2" w:rsidRPr="001949E2" w:rsidRDefault="00C01756" w:rsidP="00C01756">
      <w:pPr>
        <w:rPr>
          <w:b/>
          <w:i/>
          <w:sz w:val="28"/>
          <w:szCs w:val="28"/>
        </w:rPr>
      </w:pPr>
      <w:r w:rsidRPr="004A5558">
        <w:rPr>
          <w:b/>
          <w:i/>
          <w:sz w:val="28"/>
          <w:szCs w:val="28"/>
        </w:rPr>
        <w:t xml:space="preserve">  Анализ работы  с документацией</w:t>
      </w:r>
    </w:p>
    <w:p w:rsidR="001949E2" w:rsidRDefault="001949E2" w:rsidP="001949E2">
      <w:pPr>
        <w:ind w:firstLine="708"/>
        <w:jc w:val="both"/>
        <w:rPr>
          <w:sz w:val="28"/>
          <w:szCs w:val="28"/>
        </w:rPr>
      </w:pPr>
      <w:r w:rsidRPr="000D21FD">
        <w:rPr>
          <w:sz w:val="28"/>
          <w:szCs w:val="28"/>
        </w:rPr>
        <w:t>В соответствии с планом вн</w:t>
      </w:r>
      <w:r w:rsidR="004B0C3B">
        <w:rPr>
          <w:sz w:val="28"/>
          <w:szCs w:val="28"/>
        </w:rPr>
        <w:t xml:space="preserve">утришкольного контроля на 2014 -2015 </w:t>
      </w:r>
      <w:r w:rsidRPr="000D21FD">
        <w:rPr>
          <w:sz w:val="28"/>
          <w:szCs w:val="28"/>
        </w:rPr>
        <w:t>учебный год были проверены дневники 2 – 11  классов. При проведении проверки контролировалось заполнение и ведение определенных страниц дневников обучающихся в соответствии</w:t>
      </w:r>
      <w:r>
        <w:rPr>
          <w:sz w:val="28"/>
          <w:szCs w:val="28"/>
        </w:rPr>
        <w:t xml:space="preserve"> с планом</w:t>
      </w:r>
      <w:r w:rsidRPr="000D21FD">
        <w:rPr>
          <w:sz w:val="28"/>
          <w:szCs w:val="28"/>
        </w:rPr>
        <w:t xml:space="preserve">. </w:t>
      </w:r>
    </w:p>
    <w:p w:rsidR="001949E2" w:rsidRDefault="001949E2" w:rsidP="001949E2">
      <w:pPr>
        <w:ind w:firstLine="708"/>
        <w:jc w:val="both"/>
        <w:rPr>
          <w:sz w:val="28"/>
          <w:szCs w:val="28"/>
        </w:rPr>
      </w:pPr>
      <w:r w:rsidRPr="000D21FD">
        <w:rPr>
          <w:sz w:val="28"/>
          <w:szCs w:val="28"/>
        </w:rPr>
        <w:t xml:space="preserve">Проверка дневников 2 – 11 классов показала, что в основном классные руководители относятся к выполнению своих должностных обязанностей в части контроля за соблюдением единых требований к оформлению и ведению дневников обучающимися добросовестно. </w:t>
      </w:r>
    </w:p>
    <w:p w:rsidR="001949E2" w:rsidRPr="000D21FD" w:rsidRDefault="001949E2" w:rsidP="001949E2">
      <w:pPr>
        <w:ind w:firstLine="708"/>
        <w:jc w:val="both"/>
        <w:rPr>
          <w:sz w:val="28"/>
          <w:szCs w:val="28"/>
        </w:rPr>
      </w:pPr>
      <w:r w:rsidRPr="000D21FD">
        <w:rPr>
          <w:sz w:val="28"/>
          <w:szCs w:val="28"/>
        </w:rPr>
        <w:t>При проверке дневников выявлено следующее:</w:t>
      </w:r>
    </w:p>
    <w:p w:rsidR="001949E2" w:rsidRPr="000D21FD" w:rsidRDefault="001949E2" w:rsidP="001949E2">
      <w:pPr>
        <w:numPr>
          <w:ilvl w:val="0"/>
          <w:numId w:val="20"/>
        </w:numPr>
        <w:jc w:val="both"/>
        <w:rPr>
          <w:sz w:val="28"/>
          <w:szCs w:val="28"/>
        </w:rPr>
      </w:pPr>
      <w:r w:rsidRPr="000D21FD">
        <w:rPr>
          <w:sz w:val="28"/>
          <w:szCs w:val="28"/>
        </w:rPr>
        <w:t>в основном внешний вид дневников учащихся удовлетворительный;</w:t>
      </w:r>
    </w:p>
    <w:p w:rsidR="001949E2" w:rsidRPr="000D21FD" w:rsidRDefault="001949E2" w:rsidP="001949E2">
      <w:pPr>
        <w:numPr>
          <w:ilvl w:val="0"/>
          <w:numId w:val="20"/>
        </w:numPr>
        <w:jc w:val="both"/>
        <w:rPr>
          <w:sz w:val="28"/>
          <w:szCs w:val="28"/>
        </w:rPr>
      </w:pPr>
      <w:r w:rsidRPr="000D21FD">
        <w:rPr>
          <w:sz w:val="28"/>
          <w:szCs w:val="28"/>
        </w:rPr>
        <w:t>личные данные записаны у всех учащихся;</w:t>
      </w:r>
    </w:p>
    <w:p w:rsidR="001949E2" w:rsidRPr="000D21FD" w:rsidRDefault="001949E2" w:rsidP="001949E2">
      <w:pPr>
        <w:numPr>
          <w:ilvl w:val="0"/>
          <w:numId w:val="20"/>
        </w:numPr>
        <w:jc w:val="both"/>
        <w:rPr>
          <w:sz w:val="28"/>
          <w:szCs w:val="28"/>
        </w:rPr>
      </w:pPr>
      <w:r w:rsidRPr="000D21FD">
        <w:rPr>
          <w:sz w:val="28"/>
          <w:szCs w:val="28"/>
        </w:rPr>
        <w:t>расписание уроков на четверть заполнено  у всех  учащихся;</w:t>
      </w:r>
    </w:p>
    <w:p w:rsidR="001949E2" w:rsidRPr="000D21FD" w:rsidRDefault="001949E2" w:rsidP="001949E2">
      <w:pPr>
        <w:numPr>
          <w:ilvl w:val="0"/>
          <w:numId w:val="20"/>
        </w:numPr>
        <w:jc w:val="both"/>
        <w:rPr>
          <w:sz w:val="28"/>
          <w:szCs w:val="28"/>
        </w:rPr>
      </w:pPr>
      <w:r w:rsidRPr="000D21FD">
        <w:rPr>
          <w:sz w:val="28"/>
          <w:szCs w:val="28"/>
        </w:rPr>
        <w:t>расписание уроков на неделю записывают все учащиеся;</w:t>
      </w:r>
    </w:p>
    <w:p w:rsidR="001949E2" w:rsidRPr="000D21FD" w:rsidRDefault="001949E2" w:rsidP="001949E2">
      <w:pPr>
        <w:numPr>
          <w:ilvl w:val="0"/>
          <w:numId w:val="20"/>
        </w:numPr>
        <w:jc w:val="both"/>
        <w:rPr>
          <w:sz w:val="28"/>
          <w:szCs w:val="28"/>
        </w:rPr>
      </w:pPr>
      <w:r w:rsidRPr="000D21FD">
        <w:rPr>
          <w:sz w:val="28"/>
          <w:szCs w:val="28"/>
        </w:rPr>
        <w:t>в дневниках встречаются записи ручками разного цвета, простым карандашом;</w:t>
      </w:r>
    </w:p>
    <w:p w:rsidR="001949E2" w:rsidRPr="000D21FD" w:rsidRDefault="001949E2" w:rsidP="001949E2">
      <w:pPr>
        <w:numPr>
          <w:ilvl w:val="0"/>
          <w:numId w:val="20"/>
        </w:numPr>
        <w:jc w:val="both"/>
        <w:rPr>
          <w:sz w:val="28"/>
          <w:szCs w:val="28"/>
        </w:rPr>
      </w:pPr>
      <w:r w:rsidRPr="000D21FD">
        <w:rPr>
          <w:sz w:val="28"/>
          <w:szCs w:val="28"/>
        </w:rPr>
        <w:t>учащиеся допускают записи «+», «-»;</w:t>
      </w:r>
    </w:p>
    <w:p w:rsidR="001949E2" w:rsidRPr="000D21FD" w:rsidRDefault="001949E2" w:rsidP="001949E2">
      <w:pPr>
        <w:numPr>
          <w:ilvl w:val="0"/>
          <w:numId w:val="20"/>
        </w:numPr>
        <w:jc w:val="both"/>
        <w:rPr>
          <w:sz w:val="28"/>
          <w:szCs w:val="28"/>
        </w:rPr>
      </w:pPr>
      <w:r w:rsidRPr="000D21FD">
        <w:rPr>
          <w:sz w:val="28"/>
          <w:szCs w:val="28"/>
        </w:rPr>
        <w:t>домашние задания записаны у 91 % учащихся;</w:t>
      </w:r>
    </w:p>
    <w:p w:rsidR="001949E2" w:rsidRPr="000D21FD" w:rsidRDefault="001949E2" w:rsidP="001949E2">
      <w:pPr>
        <w:numPr>
          <w:ilvl w:val="0"/>
          <w:numId w:val="20"/>
        </w:numPr>
        <w:jc w:val="both"/>
        <w:rPr>
          <w:sz w:val="28"/>
          <w:szCs w:val="28"/>
        </w:rPr>
      </w:pPr>
      <w:r w:rsidRPr="000D21FD">
        <w:rPr>
          <w:sz w:val="28"/>
          <w:szCs w:val="28"/>
        </w:rPr>
        <w:t xml:space="preserve">текущие отметки в дневники учащихся выставляют не все учителя-предметники и классные руководители, оценки выставлены </w:t>
      </w:r>
      <w:r w:rsidRPr="000D21FD">
        <w:rPr>
          <w:color w:val="FF0000"/>
          <w:sz w:val="28"/>
          <w:szCs w:val="28"/>
        </w:rPr>
        <w:t xml:space="preserve"> </w:t>
      </w:r>
      <w:r w:rsidRPr="000D21FD">
        <w:rPr>
          <w:color w:val="000000"/>
          <w:sz w:val="28"/>
          <w:szCs w:val="28"/>
        </w:rPr>
        <w:t xml:space="preserve"> у </w:t>
      </w:r>
      <w:r w:rsidRPr="000D21FD">
        <w:rPr>
          <w:sz w:val="28"/>
          <w:szCs w:val="28"/>
        </w:rPr>
        <w:t>учащихся;</w:t>
      </w:r>
    </w:p>
    <w:p w:rsidR="001949E2" w:rsidRPr="000D21FD" w:rsidRDefault="001949E2" w:rsidP="001949E2">
      <w:pPr>
        <w:numPr>
          <w:ilvl w:val="0"/>
          <w:numId w:val="20"/>
        </w:numPr>
        <w:jc w:val="both"/>
        <w:rPr>
          <w:color w:val="FF0000"/>
          <w:sz w:val="28"/>
          <w:szCs w:val="28"/>
        </w:rPr>
      </w:pPr>
      <w:r w:rsidRPr="000D21FD">
        <w:rPr>
          <w:sz w:val="28"/>
          <w:szCs w:val="28"/>
        </w:rPr>
        <w:t>ведется контроль со стороны классных руководителей за дневниками;</w:t>
      </w:r>
    </w:p>
    <w:p w:rsidR="001949E2" w:rsidRPr="000D21FD" w:rsidRDefault="001949E2" w:rsidP="001949E2">
      <w:pPr>
        <w:numPr>
          <w:ilvl w:val="0"/>
          <w:numId w:val="20"/>
        </w:numPr>
        <w:jc w:val="both"/>
        <w:rPr>
          <w:sz w:val="28"/>
          <w:szCs w:val="28"/>
        </w:rPr>
      </w:pPr>
      <w:r w:rsidRPr="000D21FD">
        <w:rPr>
          <w:sz w:val="28"/>
          <w:szCs w:val="28"/>
        </w:rPr>
        <w:lastRenderedPageBreak/>
        <w:t>аккуратно ведутся дневники у 88 % учащихся;</w:t>
      </w:r>
    </w:p>
    <w:p w:rsidR="001949E2" w:rsidRPr="000D21FD" w:rsidRDefault="001949E2" w:rsidP="001949E2">
      <w:pPr>
        <w:numPr>
          <w:ilvl w:val="0"/>
          <w:numId w:val="20"/>
        </w:numPr>
        <w:jc w:val="both"/>
        <w:rPr>
          <w:sz w:val="28"/>
          <w:szCs w:val="28"/>
        </w:rPr>
      </w:pPr>
      <w:r w:rsidRPr="000D21FD">
        <w:rPr>
          <w:sz w:val="28"/>
          <w:szCs w:val="28"/>
        </w:rPr>
        <w:t>подпись родителей имеется у 95 % учащихся.</w:t>
      </w:r>
    </w:p>
    <w:p w:rsidR="001949E2" w:rsidRDefault="001949E2" w:rsidP="001949E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0D21FD">
        <w:rPr>
          <w:sz w:val="28"/>
          <w:szCs w:val="28"/>
        </w:rPr>
        <w:t>В ходе проверки выявлены следующие нарушения, недостатки при оформлении и ведении дневников обучающимися по классам:</w:t>
      </w:r>
    </w:p>
    <w:p w:rsidR="001949E2" w:rsidRPr="000D21FD" w:rsidRDefault="001949E2" w:rsidP="001949E2">
      <w:pPr>
        <w:ind w:left="360"/>
        <w:jc w:val="both"/>
        <w:rPr>
          <w:b/>
          <w:sz w:val="28"/>
          <w:szCs w:val="28"/>
        </w:rPr>
      </w:pPr>
      <w:r w:rsidRPr="000D21FD">
        <w:rPr>
          <w:b/>
          <w:sz w:val="28"/>
          <w:szCs w:val="28"/>
        </w:rPr>
        <w:t>Выводы:</w:t>
      </w:r>
    </w:p>
    <w:p w:rsidR="001949E2" w:rsidRPr="001949E2" w:rsidRDefault="001949E2" w:rsidP="001949E2">
      <w:pPr>
        <w:numPr>
          <w:ilvl w:val="0"/>
          <w:numId w:val="21"/>
        </w:numPr>
        <w:jc w:val="both"/>
        <w:rPr>
          <w:sz w:val="28"/>
          <w:szCs w:val="28"/>
        </w:rPr>
      </w:pPr>
      <w:r w:rsidRPr="000D21FD">
        <w:rPr>
          <w:sz w:val="28"/>
          <w:szCs w:val="28"/>
        </w:rPr>
        <w:t>Проверено 91 % дневников учащихся 2 – 11 классов. Работа с дневниками классными руководителями выполняется , работа с дневниками учащимися выполняется на 86 %, контроль со стороны родителей осуществляется у 85 % учащихся.</w:t>
      </w:r>
    </w:p>
    <w:p w:rsidR="001949E2" w:rsidRPr="002742F8" w:rsidRDefault="001949E2" w:rsidP="002742F8">
      <w:pPr>
        <w:numPr>
          <w:ilvl w:val="0"/>
          <w:numId w:val="21"/>
        </w:numPr>
        <w:jc w:val="both"/>
        <w:rPr>
          <w:sz w:val="28"/>
          <w:szCs w:val="28"/>
        </w:rPr>
      </w:pPr>
      <w:r w:rsidRPr="000D21FD">
        <w:rPr>
          <w:sz w:val="28"/>
          <w:szCs w:val="28"/>
        </w:rPr>
        <w:t>Учителя-предметники не работают с дневниками учащихся: не выставляют текущие оценки  (</w:t>
      </w:r>
      <w:r>
        <w:rPr>
          <w:sz w:val="28"/>
          <w:szCs w:val="28"/>
        </w:rPr>
        <w:t xml:space="preserve"> </w:t>
      </w:r>
      <w:r w:rsidRPr="000D21FD">
        <w:rPr>
          <w:sz w:val="28"/>
          <w:szCs w:val="28"/>
        </w:rPr>
        <w:t>Алаудинова</w:t>
      </w:r>
      <w:r>
        <w:rPr>
          <w:sz w:val="28"/>
          <w:szCs w:val="28"/>
        </w:rPr>
        <w:t xml:space="preserve"> </w:t>
      </w:r>
      <w:r w:rsidRPr="000D21FD">
        <w:rPr>
          <w:sz w:val="28"/>
          <w:szCs w:val="28"/>
        </w:rPr>
        <w:t xml:space="preserve"> А.И, </w:t>
      </w:r>
      <w:r w:rsidR="002742F8">
        <w:rPr>
          <w:sz w:val="28"/>
          <w:szCs w:val="28"/>
        </w:rPr>
        <w:t xml:space="preserve"> </w:t>
      </w:r>
      <w:r w:rsidRPr="002742F8">
        <w:rPr>
          <w:sz w:val="28"/>
          <w:szCs w:val="28"/>
        </w:rPr>
        <w:t>Кулаева З.Ш.</w:t>
      </w:r>
      <w:r w:rsidR="00BB724D">
        <w:rPr>
          <w:sz w:val="28"/>
          <w:szCs w:val="28"/>
        </w:rPr>
        <w:t>,Межиева М.И.</w:t>
      </w:r>
      <w:r w:rsidRPr="002742F8">
        <w:rPr>
          <w:sz w:val="28"/>
          <w:szCs w:val="28"/>
        </w:rPr>
        <w:t>).</w:t>
      </w:r>
    </w:p>
    <w:p w:rsidR="001949E2" w:rsidRPr="000D21FD" w:rsidRDefault="001949E2" w:rsidP="001949E2">
      <w:pPr>
        <w:ind w:firstLine="360"/>
        <w:rPr>
          <w:b/>
          <w:sz w:val="28"/>
          <w:szCs w:val="28"/>
        </w:rPr>
      </w:pPr>
      <w:r w:rsidRPr="000D21FD">
        <w:rPr>
          <w:b/>
          <w:sz w:val="28"/>
          <w:szCs w:val="28"/>
        </w:rPr>
        <w:t>Рекомендации:</w:t>
      </w:r>
    </w:p>
    <w:p w:rsidR="001949E2" w:rsidRPr="002742F8" w:rsidRDefault="001949E2" w:rsidP="002742F8">
      <w:pPr>
        <w:numPr>
          <w:ilvl w:val="0"/>
          <w:numId w:val="22"/>
        </w:numPr>
        <w:jc w:val="both"/>
        <w:rPr>
          <w:sz w:val="28"/>
          <w:szCs w:val="28"/>
        </w:rPr>
      </w:pPr>
      <w:r w:rsidRPr="000D21FD">
        <w:rPr>
          <w:sz w:val="28"/>
          <w:szCs w:val="28"/>
        </w:rPr>
        <w:t xml:space="preserve">Отметить положительную работу с дневниками классных руководителей  </w:t>
      </w:r>
      <w:r w:rsidR="00BB724D">
        <w:rPr>
          <w:sz w:val="28"/>
          <w:szCs w:val="28"/>
        </w:rPr>
        <w:t xml:space="preserve">Ульбиева Х.В.(8 </w:t>
      </w:r>
      <w:r w:rsidR="004B0C3B">
        <w:rPr>
          <w:sz w:val="28"/>
          <w:szCs w:val="28"/>
        </w:rPr>
        <w:t>класс),  Солтаева А.А. (4 Б</w:t>
      </w:r>
      <w:r w:rsidRPr="002742F8">
        <w:rPr>
          <w:sz w:val="28"/>
          <w:szCs w:val="28"/>
        </w:rPr>
        <w:t>класс)</w:t>
      </w:r>
      <w:r w:rsidR="00BB724D">
        <w:rPr>
          <w:sz w:val="28"/>
          <w:szCs w:val="28"/>
        </w:rPr>
        <w:t>, Султыханова З.Я.( 2 Б класс)</w:t>
      </w:r>
      <w:r w:rsidRPr="002742F8">
        <w:rPr>
          <w:sz w:val="28"/>
          <w:szCs w:val="28"/>
        </w:rPr>
        <w:t>: дневники учащихся ведутся в соответствии с "Требованиями к заполнению дневников", текущие оценки в дневники выставляются еженедельно, замечания по ведению дневников отсутствуют.</w:t>
      </w:r>
    </w:p>
    <w:p w:rsidR="001949E2" w:rsidRPr="001949E2" w:rsidRDefault="001949E2" w:rsidP="001949E2">
      <w:pPr>
        <w:numPr>
          <w:ilvl w:val="0"/>
          <w:numId w:val="22"/>
        </w:numPr>
        <w:jc w:val="both"/>
        <w:rPr>
          <w:sz w:val="28"/>
          <w:szCs w:val="28"/>
        </w:rPr>
      </w:pPr>
      <w:r w:rsidRPr="000D21FD">
        <w:rPr>
          <w:sz w:val="28"/>
          <w:szCs w:val="28"/>
        </w:rPr>
        <w:t>Классным руководителям усилить работу по выполнению учащимися единых требований к заполнению дневников, вести регулярную, качественную работу с дневниками учащихся (выставлять текущие оценки не реже 1 раза в 2 недели, контролировать ведение дневника, запись домашних заданий, выставлять оценку за ведение дневника в конце недели.</w:t>
      </w:r>
    </w:p>
    <w:p w:rsidR="001949E2" w:rsidRPr="001949E2" w:rsidRDefault="001949E2" w:rsidP="001949E2">
      <w:pPr>
        <w:numPr>
          <w:ilvl w:val="0"/>
          <w:numId w:val="22"/>
        </w:numPr>
        <w:jc w:val="both"/>
        <w:rPr>
          <w:sz w:val="28"/>
          <w:szCs w:val="28"/>
        </w:rPr>
      </w:pPr>
      <w:r w:rsidRPr="000D21FD">
        <w:rPr>
          <w:sz w:val="28"/>
          <w:szCs w:val="28"/>
        </w:rPr>
        <w:t>Принять к сведению и не допускать наличия вышеуказанных недостатков впоследствии при оформлении и ведении дневников обучающимися.</w:t>
      </w:r>
    </w:p>
    <w:p w:rsidR="001949E2" w:rsidRPr="001949E2" w:rsidRDefault="001949E2" w:rsidP="001949E2">
      <w:pPr>
        <w:numPr>
          <w:ilvl w:val="0"/>
          <w:numId w:val="22"/>
        </w:numPr>
        <w:jc w:val="both"/>
        <w:rPr>
          <w:sz w:val="28"/>
          <w:szCs w:val="28"/>
        </w:rPr>
      </w:pPr>
      <w:r w:rsidRPr="000D21FD">
        <w:rPr>
          <w:sz w:val="28"/>
          <w:szCs w:val="28"/>
        </w:rPr>
        <w:t>Учителям-предметникам регулярно, на уроке проставлять оценки, полученные учащимися.</w:t>
      </w:r>
    </w:p>
    <w:p w:rsidR="001949E2" w:rsidRPr="004B0C3B" w:rsidRDefault="001949E2" w:rsidP="00C01756">
      <w:pPr>
        <w:numPr>
          <w:ilvl w:val="0"/>
          <w:numId w:val="22"/>
        </w:numPr>
        <w:jc w:val="both"/>
        <w:rPr>
          <w:sz w:val="28"/>
          <w:szCs w:val="28"/>
        </w:rPr>
      </w:pPr>
      <w:r w:rsidRPr="000D21FD">
        <w:rPr>
          <w:sz w:val="28"/>
          <w:szCs w:val="28"/>
        </w:rPr>
        <w:t>Классным руководителям повторно довести до сведения учащихся (на классных часах) и их родителей (на родительском собрании) «Требования к заполнению дневников», познакомить с итогами проверки дневников.</w:t>
      </w:r>
    </w:p>
    <w:p w:rsidR="001949E2" w:rsidRDefault="001949E2" w:rsidP="00C01756">
      <w:pPr>
        <w:rPr>
          <w:sz w:val="28"/>
          <w:szCs w:val="28"/>
        </w:rPr>
      </w:pPr>
    </w:p>
    <w:p w:rsidR="000A652F" w:rsidRDefault="000A652F" w:rsidP="000A652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П</w:t>
      </w:r>
      <w:r w:rsidR="001949E2">
        <w:rPr>
          <w:sz w:val="28"/>
          <w:szCs w:val="28"/>
        </w:rPr>
        <w:t xml:space="preserve">о плану внутришкольного контроля была проведена административная проверка классных журналов 1-11 классов. </w:t>
      </w:r>
    </w:p>
    <w:p w:rsidR="001949E2" w:rsidRDefault="001949E2" w:rsidP="000A652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Цель: соблюдение порядка заполнения и правильности оформления классных журналов, своевременность и объективность выставления оценок по предметам . </w:t>
      </w:r>
    </w:p>
    <w:p w:rsidR="001949E2" w:rsidRDefault="001949E2" w:rsidP="001949E2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Проверка показала, что большинство записей в журналах  заполняются согласно Инструкции по заполнению классных журналов:  аккуратно производятся записи, своевременно и объективно выставлены оценки по всем учебным предметам;  контрольные, лабораторные, </w:t>
      </w:r>
      <w:r>
        <w:rPr>
          <w:sz w:val="28"/>
          <w:szCs w:val="28"/>
        </w:rPr>
        <w:lastRenderedPageBreak/>
        <w:t>практические работы проведены согласно календарно-тематическому планированию.</w:t>
      </w:r>
    </w:p>
    <w:p w:rsidR="001949E2" w:rsidRPr="00E070D0" w:rsidRDefault="001949E2" w:rsidP="001949E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лучше</w:t>
      </w:r>
      <w:r w:rsidR="00BB724D">
        <w:rPr>
          <w:sz w:val="28"/>
          <w:szCs w:val="28"/>
        </w:rPr>
        <w:t>м состоянии находятся журналы  2</w:t>
      </w:r>
      <w:r>
        <w:rPr>
          <w:sz w:val="28"/>
          <w:szCs w:val="28"/>
        </w:rPr>
        <w:t xml:space="preserve"> а класса</w:t>
      </w:r>
      <w:r w:rsidRPr="00E070D0">
        <w:rPr>
          <w:sz w:val="28"/>
          <w:szCs w:val="28"/>
        </w:rPr>
        <w:t xml:space="preserve"> (кл.рук. </w:t>
      </w:r>
      <w:r w:rsidR="00BB724D">
        <w:rPr>
          <w:sz w:val="28"/>
          <w:szCs w:val="28"/>
        </w:rPr>
        <w:t>Юсупова Л.Р.), 2</w:t>
      </w:r>
      <w:r>
        <w:rPr>
          <w:sz w:val="28"/>
          <w:szCs w:val="28"/>
        </w:rPr>
        <w:t>Б(кл.рук. Султыханова З.Я.</w:t>
      </w:r>
      <w:r w:rsidRPr="00E070D0">
        <w:rPr>
          <w:sz w:val="28"/>
          <w:szCs w:val="28"/>
        </w:rPr>
        <w:t>).</w:t>
      </w:r>
    </w:p>
    <w:p w:rsidR="001949E2" w:rsidRDefault="001949E2" w:rsidP="001949E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Аккуратно, правильно, без замечаний производят записи учителя-предмет</w:t>
      </w:r>
      <w:r w:rsidR="00BB724D">
        <w:rPr>
          <w:sz w:val="28"/>
          <w:szCs w:val="28"/>
        </w:rPr>
        <w:t>ники: русский язык и лит - ра(</w:t>
      </w:r>
      <w:r>
        <w:rPr>
          <w:sz w:val="28"/>
          <w:szCs w:val="28"/>
        </w:rPr>
        <w:t>Джа</w:t>
      </w:r>
      <w:r w:rsidR="00BB724D">
        <w:rPr>
          <w:sz w:val="28"/>
          <w:szCs w:val="28"/>
        </w:rPr>
        <w:t xml:space="preserve">малдинова Р.И.,Ахмадова Р.С..  Ульбиева Х.В.(история ,общ., </w:t>
      </w:r>
      <w:r>
        <w:rPr>
          <w:sz w:val="28"/>
          <w:szCs w:val="28"/>
        </w:rPr>
        <w:t>Ис</w:t>
      </w:r>
      <w:r w:rsidR="00BB724D">
        <w:rPr>
          <w:sz w:val="28"/>
          <w:szCs w:val="28"/>
        </w:rPr>
        <w:t>маилова Л.Л. алгебра, геометрия, Бичуева А.В.(биология)</w:t>
      </w:r>
    </w:p>
    <w:p w:rsidR="001949E2" w:rsidRDefault="001949E2" w:rsidP="001949E2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время проверки были выявлены следующие нарушения Инструкции по ведению классного журнала: </w:t>
      </w:r>
    </w:p>
    <w:p w:rsidR="001949E2" w:rsidRDefault="001949E2" w:rsidP="001949E2">
      <w:pPr>
        <w:spacing w:line="360" w:lineRule="auto"/>
        <w:ind w:firstLine="900"/>
        <w:jc w:val="both"/>
        <w:rPr>
          <w:color w:val="000000"/>
          <w:sz w:val="28"/>
          <w:szCs w:val="28"/>
        </w:rPr>
      </w:pPr>
      <w:r w:rsidRPr="00E64D96">
        <w:rPr>
          <w:color w:val="000000"/>
          <w:sz w:val="28"/>
          <w:szCs w:val="28"/>
        </w:rPr>
        <w:t xml:space="preserve">- допущены исправления, подтирки, неточности в записях учителями: </w:t>
      </w:r>
      <w:r w:rsidR="00BB724D">
        <w:rPr>
          <w:color w:val="000000"/>
          <w:sz w:val="28"/>
          <w:szCs w:val="28"/>
        </w:rPr>
        <w:t>Алаудинова А.И.(англ. яз.), Межиева М.И. (матем)</w:t>
      </w:r>
    </w:p>
    <w:p w:rsidR="001949E2" w:rsidRPr="00FC1DBF" w:rsidRDefault="001949E2" w:rsidP="001949E2">
      <w:pPr>
        <w:spacing w:line="360" w:lineRule="auto"/>
        <w:ind w:firstLine="900"/>
        <w:jc w:val="both"/>
        <w:rPr>
          <w:sz w:val="28"/>
          <w:szCs w:val="28"/>
        </w:rPr>
      </w:pPr>
      <w:r w:rsidRPr="00E64D96">
        <w:rPr>
          <w:color w:val="000000"/>
          <w:sz w:val="28"/>
          <w:szCs w:val="28"/>
        </w:rPr>
        <w:t xml:space="preserve">- </w:t>
      </w:r>
      <w:r w:rsidRPr="00FC1DBF">
        <w:rPr>
          <w:sz w:val="28"/>
          <w:szCs w:val="28"/>
        </w:rPr>
        <w:t>допущены ошибки при заполнении сведений о пропущенных уроках</w:t>
      </w:r>
      <w:r>
        <w:rPr>
          <w:sz w:val="28"/>
          <w:szCs w:val="28"/>
        </w:rPr>
        <w:t>:</w:t>
      </w:r>
      <w:r w:rsidRPr="00FC1DBF">
        <w:rPr>
          <w:sz w:val="28"/>
          <w:szCs w:val="28"/>
        </w:rPr>
        <w:t xml:space="preserve"> </w:t>
      </w:r>
      <w:r>
        <w:rPr>
          <w:sz w:val="28"/>
          <w:szCs w:val="28"/>
        </w:rPr>
        <w:t>Абдурзаков М.Ш.</w:t>
      </w:r>
      <w:r w:rsidR="00EF04CD">
        <w:rPr>
          <w:sz w:val="28"/>
          <w:szCs w:val="28"/>
        </w:rPr>
        <w:t xml:space="preserve"> (физ-ра)</w:t>
      </w:r>
    </w:p>
    <w:p w:rsidR="001949E2" w:rsidRDefault="001949E2" w:rsidP="001949E2">
      <w:pPr>
        <w:spacing w:line="360" w:lineRule="auto"/>
        <w:ind w:firstLine="900"/>
        <w:jc w:val="both"/>
        <w:rPr>
          <w:color w:val="000000"/>
          <w:sz w:val="28"/>
          <w:szCs w:val="28"/>
        </w:rPr>
      </w:pPr>
      <w:r w:rsidRPr="00E64D96">
        <w:rPr>
          <w:color w:val="000000"/>
          <w:sz w:val="28"/>
          <w:szCs w:val="28"/>
        </w:rPr>
        <w:t xml:space="preserve">- не </w:t>
      </w:r>
      <w:r>
        <w:rPr>
          <w:color w:val="000000"/>
          <w:sz w:val="28"/>
          <w:szCs w:val="28"/>
        </w:rPr>
        <w:t>записаны</w:t>
      </w:r>
      <w:r w:rsidR="00EF04CD">
        <w:rPr>
          <w:color w:val="000000"/>
          <w:sz w:val="28"/>
          <w:szCs w:val="28"/>
        </w:rPr>
        <w:t xml:space="preserve"> вид дом.зад.: Куркаевой Х.А.( 3А кл.)Барахановой Л.Л.(3</w:t>
      </w:r>
      <w:r>
        <w:rPr>
          <w:color w:val="000000"/>
          <w:sz w:val="28"/>
          <w:szCs w:val="28"/>
        </w:rPr>
        <w:t>Б кл.)</w:t>
      </w:r>
      <w:r w:rsidRPr="00E64D96">
        <w:rPr>
          <w:color w:val="000000"/>
          <w:sz w:val="28"/>
          <w:szCs w:val="28"/>
        </w:rPr>
        <w:t xml:space="preserve"> </w:t>
      </w:r>
    </w:p>
    <w:p w:rsidR="001949E2" w:rsidRPr="00B24993" w:rsidRDefault="001949E2" w:rsidP="001949E2">
      <w:pPr>
        <w:spacing w:line="360" w:lineRule="auto"/>
        <w:ind w:firstLine="900"/>
        <w:jc w:val="center"/>
        <w:rPr>
          <w:caps/>
          <w:sz w:val="28"/>
          <w:szCs w:val="28"/>
        </w:rPr>
      </w:pPr>
      <w:r w:rsidRPr="00B24993">
        <w:rPr>
          <w:caps/>
          <w:sz w:val="28"/>
          <w:szCs w:val="28"/>
        </w:rPr>
        <w:t>Управленческое решение:</w:t>
      </w:r>
    </w:p>
    <w:p w:rsidR="001949E2" w:rsidRDefault="001949E2" w:rsidP="001949E2">
      <w:pPr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Провести индивидуальные беседы с учителями, допустившими нарушения в оформлении журналов.</w:t>
      </w:r>
    </w:p>
    <w:p w:rsidR="001949E2" w:rsidRDefault="001949E2" w:rsidP="001949E2">
      <w:pPr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Ознакомить </w:t>
      </w:r>
      <w:r w:rsidR="00EF04CD">
        <w:rPr>
          <w:sz w:val="28"/>
          <w:szCs w:val="28"/>
        </w:rPr>
        <w:t xml:space="preserve">Алаудинову А.И., Межиеву М.И. </w:t>
      </w:r>
      <w:r>
        <w:rPr>
          <w:sz w:val="28"/>
          <w:szCs w:val="28"/>
        </w:rPr>
        <w:t xml:space="preserve"> с Инструкцией по ведению классного журнала под роспись.</w:t>
      </w:r>
    </w:p>
    <w:p w:rsidR="001949E2" w:rsidRPr="000A652F" w:rsidRDefault="001949E2" w:rsidP="000A652F">
      <w:pPr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Подготовить приказ по итогам проверки.</w:t>
      </w:r>
      <w:r w:rsidRPr="000A652F">
        <w:rPr>
          <w:sz w:val="28"/>
          <w:szCs w:val="28"/>
        </w:rPr>
        <w:t xml:space="preserve">                                                                          </w:t>
      </w:r>
    </w:p>
    <w:p w:rsidR="000A652F" w:rsidRPr="008B303F" w:rsidRDefault="000A652F" w:rsidP="000A652F">
      <w:pPr>
        <w:jc w:val="both"/>
        <w:rPr>
          <w:sz w:val="28"/>
          <w:szCs w:val="28"/>
        </w:rPr>
      </w:pPr>
      <w:r w:rsidRPr="008B303F">
        <w:rPr>
          <w:sz w:val="28"/>
          <w:szCs w:val="28"/>
        </w:rPr>
        <w:t>Согласно плана внутришкольного контроля в период с 3 по 10 сентября заместителем директора по учебно – воспитательной работе Барахановой М.С. была осуществлена проверка личных дел учащихся. Что проверялось:</w:t>
      </w:r>
    </w:p>
    <w:p w:rsidR="000A652F" w:rsidRPr="008B303F" w:rsidRDefault="000A652F" w:rsidP="000A652F">
      <w:pPr>
        <w:ind w:firstLine="708"/>
        <w:jc w:val="both"/>
        <w:rPr>
          <w:sz w:val="28"/>
          <w:szCs w:val="28"/>
        </w:rPr>
      </w:pPr>
      <w:r w:rsidRPr="008B303F">
        <w:rPr>
          <w:sz w:val="28"/>
          <w:szCs w:val="28"/>
        </w:rPr>
        <w:t>1 Оформление титульного листа;</w:t>
      </w:r>
    </w:p>
    <w:p w:rsidR="000A652F" w:rsidRPr="008B303F" w:rsidRDefault="000A652F" w:rsidP="000A652F">
      <w:pPr>
        <w:ind w:firstLine="708"/>
        <w:jc w:val="both"/>
        <w:rPr>
          <w:sz w:val="28"/>
          <w:szCs w:val="28"/>
        </w:rPr>
      </w:pPr>
      <w:r w:rsidRPr="008B303F">
        <w:rPr>
          <w:sz w:val="28"/>
          <w:szCs w:val="28"/>
        </w:rPr>
        <w:t>2.Правильность и точность заполнения общих сведений об учащихся;</w:t>
      </w:r>
    </w:p>
    <w:p w:rsidR="000A652F" w:rsidRPr="008B303F" w:rsidRDefault="000A652F" w:rsidP="000A652F">
      <w:pPr>
        <w:ind w:firstLine="708"/>
        <w:jc w:val="both"/>
        <w:rPr>
          <w:sz w:val="28"/>
          <w:szCs w:val="28"/>
        </w:rPr>
      </w:pPr>
      <w:r w:rsidRPr="008B303F">
        <w:rPr>
          <w:sz w:val="28"/>
          <w:szCs w:val="28"/>
        </w:rPr>
        <w:t>3.Наличие заявления от родителей, ксерокопий свидетельства о рождении  (паспорта), медицинской справки, медицинского полиса.</w:t>
      </w:r>
    </w:p>
    <w:p w:rsidR="000A652F" w:rsidRPr="008B303F" w:rsidRDefault="000A652F" w:rsidP="000A652F">
      <w:pPr>
        <w:ind w:firstLine="708"/>
        <w:jc w:val="both"/>
        <w:rPr>
          <w:sz w:val="28"/>
          <w:szCs w:val="28"/>
        </w:rPr>
      </w:pPr>
      <w:r w:rsidRPr="008B303F">
        <w:rPr>
          <w:sz w:val="28"/>
          <w:szCs w:val="28"/>
        </w:rPr>
        <w:t>4. Правильность и аккуратность выставления оценок, сведений о пропусках уроков.</w:t>
      </w:r>
    </w:p>
    <w:p w:rsidR="000A652F" w:rsidRPr="008B303F" w:rsidRDefault="000A652F" w:rsidP="000A652F">
      <w:pPr>
        <w:ind w:firstLine="708"/>
        <w:jc w:val="both"/>
        <w:rPr>
          <w:sz w:val="28"/>
          <w:szCs w:val="28"/>
        </w:rPr>
      </w:pPr>
      <w:r w:rsidRPr="008B303F">
        <w:rPr>
          <w:sz w:val="28"/>
          <w:szCs w:val="28"/>
        </w:rPr>
        <w:t>5. Наличие печатей.</w:t>
      </w:r>
    </w:p>
    <w:p w:rsidR="000A652F" w:rsidRPr="008B303F" w:rsidRDefault="000A652F" w:rsidP="000A652F">
      <w:pPr>
        <w:ind w:firstLine="708"/>
        <w:jc w:val="both"/>
        <w:rPr>
          <w:sz w:val="28"/>
          <w:szCs w:val="28"/>
        </w:rPr>
      </w:pPr>
      <w:r w:rsidRPr="008B303F">
        <w:rPr>
          <w:sz w:val="28"/>
          <w:szCs w:val="28"/>
        </w:rPr>
        <w:t>6. Наличие списка учащихся класса в папке.</w:t>
      </w:r>
    </w:p>
    <w:p w:rsidR="000A652F" w:rsidRDefault="000A652F" w:rsidP="000A652F">
      <w:pPr>
        <w:ind w:firstLine="708"/>
        <w:jc w:val="both"/>
      </w:pPr>
    </w:p>
    <w:p w:rsidR="000A652F" w:rsidRDefault="000A652F" w:rsidP="000A652F">
      <w:pPr>
        <w:ind w:firstLine="708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752"/>
        <w:gridCol w:w="709"/>
        <w:gridCol w:w="992"/>
        <w:gridCol w:w="1843"/>
        <w:gridCol w:w="1417"/>
        <w:gridCol w:w="1843"/>
      </w:tblGrid>
      <w:tr w:rsidR="000A652F" w:rsidRPr="008B303F" w:rsidTr="000A652F">
        <w:trPr>
          <w:cantSplit/>
          <w:trHeight w:val="3222"/>
        </w:trPr>
        <w:tc>
          <w:tcPr>
            <w:tcW w:w="1908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</w:p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</w:p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</w:p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</w:p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Фамилия Имя Отчество учителя</w:t>
            </w:r>
          </w:p>
        </w:tc>
        <w:tc>
          <w:tcPr>
            <w:tcW w:w="752" w:type="dxa"/>
            <w:textDirection w:val="btLr"/>
          </w:tcPr>
          <w:p w:rsidR="000A652F" w:rsidRPr="008B303F" w:rsidRDefault="000A652F" w:rsidP="000A652F">
            <w:pPr>
              <w:ind w:left="113" w:right="113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Класс</w:t>
            </w:r>
          </w:p>
        </w:tc>
        <w:tc>
          <w:tcPr>
            <w:tcW w:w="709" w:type="dxa"/>
            <w:textDirection w:val="btLr"/>
          </w:tcPr>
          <w:p w:rsidR="000A652F" w:rsidRPr="008B303F" w:rsidRDefault="000A652F" w:rsidP="000A652F">
            <w:pPr>
              <w:ind w:left="113" w:right="113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Оформление титульного листа</w:t>
            </w:r>
          </w:p>
        </w:tc>
        <w:tc>
          <w:tcPr>
            <w:tcW w:w="992" w:type="dxa"/>
            <w:textDirection w:val="btLr"/>
          </w:tcPr>
          <w:p w:rsidR="000A652F" w:rsidRPr="008B303F" w:rsidRDefault="000A652F" w:rsidP="000A652F">
            <w:pPr>
              <w:ind w:left="113" w:right="113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Правильность и точность заполнения общих сведений об учащихся</w:t>
            </w:r>
          </w:p>
        </w:tc>
        <w:tc>
          <w:tcPr>
            <w:tcW w:w="1843" w:type="dxa"/>
            <w:textDirection w:val="btLr"/>
          </w:tcPr>
          <w:p w:rsidR="000A652F" w:rsidRPr="008B303F" w:rsidRDefault="000A652F" w:rsidP="000A652F">
            <w:pPr>
              <w:ind w:right="113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Наличие заявления от родителей, ксерокопий свидетельства о рождении  (паспорта), медицинской справки, медицинского полиса.</w:t>
            </w:r>
          </w:p>
          <w:p w:rsidR="000A652F" w:rsidRPr="008B303F" w:rsidRDefault="000A652F" w:rsidP="000A652F">
            <w:pPr>
              <w:ind w:left="113" w:right="113"/>
              <w:rPr>
                <w:sz w:val="28"/>
                <w:szCs w:val="28"/>
              </w:rPr>
            </w:pPr>
          </w:p>
        </w:tc>
        <w:tc>
          <w:tcPr>
            <w:tcW w:w="1417" w:type="dxa"/>
            <w:textDirection w:val="btLr"/>
          </w:tcPr>
          <w:p w:rsidR="000A652F" w:rsidRPr="008B303F" w:rsidRDefault="000A652F" w:rsidP="000A652F">
            <w:pPr>
              <w:ind w:right="113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Правильность и аккуратность выставления оценок, сведений о пропусках уроков.</w:t>
            </w:r>
          </w:p>
          <w:p w:rsidR="000A652F" w:rsidRPr="008B303F" w:rsidRDefault="000A652F" w:rsidP="000A652F">
            <w:pPr>
              <w:ind w:left="113" w:right="113"/>
              <w:rPr>
                <w:sz w:val="28"/>
                <w:szCs w:val="28"/>
              </w:rPr>
            </w:pPr>
          </w:p>
        </w:tc>
        <w:tc>
          <w:tcPr>
            <w:tcW w:w="1843" w:type="dxa"/>
            <w:textDirection w:val="btLr"/>
          </w:tcPr>
          <w:p w:rsidR="000A652F" w:rsidRPr="008B303F" w:rsidRDefault="000A652F" w:rsidP="000A652F">
            <w:pPr>
              <w:ind w:right="113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Наличие списка учащихся класса в папке.</w:t>
            </w:r>
          </w:p>
          <w:p w:rsidR="000A652F" w:rsidRPr="008B303F" w:rsidRDefault="000A652F" w:rsidP="000A652F">
            <w:pPr>
              <w:ind w:left="113" w:right="113"/>
              <w:rPr>
                <w:sz w:val="28"/>
                <w:szCs w:val="28"/>
              </w:rPr>
            </w:pPr>
          </w:p>
        </w:tc>
      </w:tr>
      <w:tr w:rsidR="000A652F" w:rsidRPr="008B303F" w:rsidTr="000A652F">
        <w:trPr>
          <w:trHeight w:val="615"/>
        </w:trPr>
        <w:tc>
          <w:tcPr>
            <w:tcW w:w="1908" w:type="dxa"/>
          </w:tcPr>
          <w:p w:rsidR="000A652F" w:rsidRPr="008B303F" w:rsidRDefault="00EF04CD" w:rsidP="000A65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Куркаева Линда Шамуевна</w:t>
            </w:r>
          </w:p>
        </w:tc>
        <w:tc>
          <w:tcPr>
            <w:tcW w:w="75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  <w:vertAlign w:val="superscript"/>
              </w:rPr>
            </w:pPr>
            <w:r w:rsidRPr="008B303F">
              <w:rPr>
                <w:sz w:val="28"/>
                <w:szCs w:val="28"/>
              </w:rPr>
              <w:t>1</w:t>
            </w:r>
            <w:r w:rsidRPr="008B303F">
              <w:rPr>
                <w:sz w:val="28"/>
                <w:szCs w:val="28"/>
                <w:vertAlign w:val="superscript"/>
              </w:rPr>
              <w:t>а</w:t>
            </w:r>
          </w:p>
        </w:tc>
        <w:tc>
          <w:tcPr>
            <w:tcW w:w="709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</w:tr>
      <w:tr w:rsidR="000A652F" w:rsidRPr="008B303F" w:rsidTr="000A652F">
        <w:trPr>
          <w:trHeight w:val="180"/>
        </w:trPr>
        <w:tc>
          <w:tcPr>
            <w:tcW w:w="1908" w:type="dxa"/>
          </w:tcPr>
          <w:p w:rsidR="000A652F" w:rsidRPr="008B303F" w:rsidRDefault="00EF04CD" w:rsidP="000A65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Тальхигова Луиза Усамовна</w:t>
            </w:r>
          </w:p>
        </w:tc>
        <w:tc>
          <w:tcPr>
            <w:tcW w:w="75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  <w:vertAlign w:val="superscript"/>
              </w:rPr>
            </w:pPr>
            <w:r w:rsidRPr="008B303F">
              <w:rPr>
                <w:sz w:val="28"/>
                <w:szCs w:val="28"/>
              </w:rPr>
              <w:t>1</w:t>
            </w:r>
            <w:r w:rsidRPr="008B303F">
              <w:rPr>
                <w:sz w:val="28"/>
                <w:szCs w:val="28"/>
                <w:vertAlign w:val="superscript"/>
              </w:rPr>
              <w:t>б</w:t>
            </w:r>
          </w:p>
        </w:tc>
        <w:tc>
          <w:tcPr>
            <w:tcW w:w="709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</w:tr>
      <w:tr w:rsidR="000A652F" w:rsidRPr="008B303F" w:rsidTr="000A652F">
        <w:trPr>
          <w:trHeight w:val="135"/>
        </w:trPr>
        <w:tc>
          <w:tcPr>
            <w:tcW w:w="1908" w:type="dxa"/>
          </w:tcPr>
          <w:p w:rsidR="000A652F" w:rsidRPr="008B303F" w:rsidRDefault="00EF04CD" w:rsidP="000A65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Юсупова Литхан Ризвановна</w:t>
            </w:r>
          </w:p>
        </w:tc>
        <w:tc>
          <w:tcPr>
            <w:tcW w:w="75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  <w:vertAlign w:val="superscript"/>
              </w:rPr>
            </w:pPr>
            <w:r w:rsidRPr="008B303F">
              <w:rPr>
                <w:sz w:val="28"/>
                <w:szCs w:val="28"/>
              </w:rPr>
              <w:t>2</w:t>
            </w:r>
            <w:r w:rsidRPr="008B303F">
              <w:rPr>
                <w:sz w:val="28"/>
                <w:szCs w:val="28"/>
                <w:vertAlign w:val="superscript"/>
              </w:rPr>
              <w:t>а</w:t>
            </w:r>
          </w:p>
        </w:tc>
        <w:tc>
          <w:tcPr>
            <w:tcW w:w="709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</w:tr>
      <w:tr w:rsidR="000A652F" w:rsidRPr="008B303F" w:rsidTr="000A652F">
        <w:trPr>
          <w:trHeight w:val="126"/>
        </w:trPr>
        <w:tc>
          <w:tcPr>
            <w:tcW w:w="1908" w:type="dxa"/>
          </w:tcPr>
          <w:p w:rsidR="000A652F" w:rsidRPr="008B303F" w:rsidRDefault="00EF04CD" w:rsidP="000A65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Султыханова Залва Якубовна</w:t>
            </w:r>
          </w:p>
        </w:tc>
        <w:tc>
          <w:tcPr>
            <w:tcW w:w="75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  <w:vertAlign w:val="superscript"/>
              </w:rPr>
            </w:pPr>
            <w:r w:rsidRPr="008B303F">
              <w:rPr>
                <w:sz w:val="28"/>
                <w:szCs w:val="28"/>
              </w:rPr>
              <w:t>2</w:t>
            </w:r>
            <w:r w:rsidRPr="008B303F">
              <w:rPr>
                <w:sz w:val="28"/>
                <w:szCs w:val="28"/>
                <w:vertAlign w:val="superscript"/>
              </w:rPr>
              <w:t>б</w:t>
            </w:r>
          </w:p>
        </w:tc>
        <w:tc>
          <w:tcPr>
            <w:tcW w:w="709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</w:tr>
      <w:tr w:rsidR="000A652F" w:rsidRPr="008B303F" w:rsidTr="000A652F">
        <w:tc>
          <w:tcPr>
            <w:tcW w:w="1908" w:type="dxa"/>
          </w:tcPr>
          <w:p w:rsidR="000A652F" w:rsidRPr="008B303F" w:rsidRDefault="00EF04CD" w:rsidP="000A65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Куркаева Хава Алиевна</w:t>
            </w:r>
          </w:p>
        </w:tc>
        <w:tc>
          <w:tcPr>
            <w:tcW w:w="75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  <w:vertAlign w:val="superscript"/>
              </w:rPr>
            </w:pPr>
            <w:r w:rsidRPr="008B303F">
              <w:rPr>
                <w:sz w:val="28"/>
                <w:szCs w:val="28"/>
              </w:rPr>
              <w:t>3</w:t>
            </w:r>
            <w:r w:rsidRPr="008B303F">
              <w:rPr>
                <w:sz w:val="28"/>
                <w:szCs w:val="28"/>
                <w:vertAlign w:val="superscript"/>
              </w:rPr>
              <w:t>а</w:t>
            </w:r>
          </w:p>
        </w:tc>
        <w:tc>
          <w:tcPr>
            <w:tcW w:w="709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</w:tr>
      <w:tr w:rsidR="000A652F" w:rsidRPr="008B303F" w:rsidTr="000A652F">
        <w:tc>
          <w:tcPr>
            <w:tcW w:w="1908" w:type="dxa"/>
          </w:tcPr>
          <w:p w:rsidR="000A652F" w:rsidRPr="008B303F" w:rsidRDefault="00EF04CD" w:rsidP="000A65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Бараханова Лиана Лоудыевна</w:t>
            </w:r>
          </w:p>
        </w:tc>
        <w:tc>
          <w:tcPr>
            <w:tcW w:w="75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  <w:vertAlign w:val="superscript"/>
              </w:rPr>
            </w:pPr>
            <w:r w:rsidRPr="008B303F">
              <w:rPr>
                <w:sz w:val="28"/>
                <w:szCs w:val="28"/>
              </w:rPr>
              <w:t>3</w:t>
            </w:r>
            <w:r w:rsidRPr="008B303F">
              <w:rPr>
                <w:sz w:val="28"/>
                <w:szCs w:val="28"/>
                <w:vertAlign w:val="superscript"/>
              </w:rPr>
              <w:t>б</w:t>
            </w:r>
          </w:p>
        </w:tc>
        <w:tc>
          <w:tcPr>
            <w:tcW w:w="709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</w:p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</w:tr>
      <w:tr w:rsidR="000A652F" w:rsidRPr="008B303F" w:rsidTr="000A652F">
        <w:tc>
          <w:tcPr>
            <w:tcW w:w="1908" w:type="dxa"/>
          </w:tcPr>
          <w:p w:rsidR="000A652F" w:rsidRPr="008B303F" w:rsidRDefault="00EF04CD" w:rsidP="000A65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Саралиева Хеда Руслановна</w:t>
            </w:r>
          </w:p>
        </w:tc>
        <w:tc>
          <w:tcPr>
            <w:tcW w:w="75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4</w:t>
            </w:r>
            <w:r w:rsidR="00EF04CD">
              <w:rPr>
                <w:sz w:val="28"/>
                <w:szCs w:val="28"/>
              </w:rPr>
              <w:t xml:space="preserve"> А</w:t>
            </w:r>
          </w:p>
        </w:tc>
        <w:tc>
          <w:tcPr>
            <w:tcW w:w="709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</w:tr>
      <w:tr w:rsidR="000A652F" w:rsidRPr="008B303F" w:rsidTr="000A652F">
        <w:trPr>
          <w:trHeight w:val="330"/>
        </w:trPr>
        <w:tc>
          <w:tcPr>
            <w:tcW w:w="1908" w:type="dxa"/>
          </w:tcPr>
          <w:p w:rsidR="000A652F" w:rsidRPr="008B303F" w:rsidRDefault="00EF04CD" w:rsidP="000A65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Солтаева Аминат Алашевна</w:t>
            </w:r>
          </w:p>
        </w:tc>
        <w:tc>
          <w:tcPr>
            <w:tcW w:w="752" w:type="dxa"/>
          </w:tcPr>
          <w:p w:rsidR="000A652F" w:rsidRPr="008B303F" w:rsidRDefault="00EF04CD" w:rsidP="000A652F">
            <w:pPr>
              <w:jc w:val="both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4 Б</w:t>
            </w:r>
          </w:p>
        </w:tc>
        <w:tc>
          <w:tcPr>
            <w:tcW w:w="709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</w:tr>
      <w:tr w:rsidR="000A652F" w:rsidRPr="008B303F" w:rsidTr="000A652F">
        <w:trPr>
          <w:trHeight w:val="135"/>
        </w:trPr>
        <w:tc>
          <w:tcPr>
            <w:tcW w:w="1908" w:type="dxa"/>
          </w:tcPr>
          <w:p w:rsidR="000A652F" w:rsidRPr="008B303F" w:rsidRDefault="00EF04CD" w:rsidP="000A65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Куркаева Айшат Шамуевна</w:t>
            </w:r>
          </w:p>
        </w:tc>
        <w:tc>
          <w:tcPr>
            <w:tcW w:w="75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  <w:vertAlign w:val="superscript"/>
              </w:rPr>
            </w:pPr>
            <w:r w:rsidRPr="008B303F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</w:tr>
      <w:tr w:rsidR="000A652F" w:rsidRPr="008B303F" w:rsidTr="000A652F">
        <w:trPr>
          <w:trHeight w:val="150"/>
        </w:trPr>
        <w:tc>
          <w:tcPr>
            <w:tcW w:w="1908" w:type="dxa"/>
          </w:tcPr>
          <w:p w:rsidR="000A652F" w:rsidRPr="008B303F" w:rsidRDefault="00EF04CD" w:rsidP="000A65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Хаджимуратова Хадижат Лечиевна</w:t>
            </w:r>
          </w:p>
        </w:tc>
        <w:tc>
          <w:tcPr>
            <w:tcW w:w="75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  <w:vertAlign w:val="superscript"/>
              </w:rPr>
            </w:pPr>
            <w:r w:rsidRPr="008B303F">
              <w:rPr>
                <w:sz w:val="28"/>
                <w:szCs w:val="28"/>
              </w:rPr>
              <w:t>6</w:t>
            </w:r>
            <w:r w:rsidRPr="008B303F">
              <w:rPr>
                <w:sz w:val="28"/>
                <w:szCs w:val="28"/>
                <w:vertAlign w:val="superscript"/>
              </w:rPr>
              <w:t>а</w:t>
            </w:r>
          </w:p>
        </w:tc>
        <w:tc>
          <w:tcPr>
            <w:tcW w:w="709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</w:tr>
      <w:tr w:rsidR="000A652F" w:rsidRPr="008B303F" w:rsidTr="000A652F">
        <w:trPr>
          <w:trHeight w:val="135"/>
        </w:trPr>
        <w:tc>
          <w:tcPr>
            <w:tcW w:w="1908" w:type="dxa"/>
          </w:tcPr>
          <w:p w:rsidR="000A652F" w:rsidRPr="008B303F" w:rsidRDefault="00EF04CD" w:rsidP="000A65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Дзакаева Залихан Аслановна</w:t>
            </w:r>
          </w:p>
        </w:tc>
        <w:tc>
          <w:tcPr>
            <w:tcW w:w="75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  <w:vertAlign w:val="superscript"/>
              </w:rPr>
            </w:pPr>
            <w:r w:rsidRPr="008B303F">
              <w:rPr>
                <w:sz w:val="28"/>
                <w:szCs w:val="28"/>
              </w:rPr>
              <w:t>6</w:t>
            </w:r>
            <w:r w:rsidRPr="008B303F">
              <w:rPr>
                <w:sz w:val="28"/>
                <w:szCs w:val="28"/>
                <w:vertAlign w:val="superscript"/>
              </w:rPr>
              <w:t>б</w:t>
            </w:r>
          </w:p>
        </w:tc>
        <w:tc>
          <w:tcPr>
            <w:tcW w:w="709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</w:tr>
      <w:tr w:rsidR="000A652F" w:rsidRPr="008B303F" w:rsidTr="000A652F">
        <w:trPr>
          <w:trHeight w:val="126"/>
        </w:trPr>
        <w:tc>
          <w:tcPr>
            <w:tcW w:w="1908" w:type="dxa"/>
          </w:tcPr>
          <w:p w:rsidR="000A652F" w:rsidRPr="008B303F" w:rsidRDefault="00EF04CD" w:rsidP="000A65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Бараханова </w:t>
            </w:r>
            <w:r>
              <w:rPr>
                <w:sz w:val="28"/>
                <w:szCs w:val="28"/>
              </w:rPr>
              <w:lastRenderedPageBreak/>
              <w:t>Марет Салмановна</w:t>
            </w:r>
          </w:p>
        </w:tc>
        <w:tc>
          <w:tcPr>
            <w:tcW w:w="75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lastRenderedPageBreak/>
              <w:t>7</w:t>
            </w:r>
            <w:r w:rsidR="00EF04CD">
              <w:rPr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</w:tr>
      <w:tr w:rsidR="000A652F" w:rsidRPr="008B303F" w:rsidTr="000A652F">
        <w:tc>
          <w:tcPr>
            <w:tcW w:w="1908" w:type="dxa"/>
          </w:tcPr>
          <w:p w:rsidR="000A652F" w:rsidRPr="008B303F" w:rsidRDefault="00EF04CD" w:rsidP="000A65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Джамалдинова Разет Ибрагимовна</w:t>
            </w:r>
          </w:p>
        </w:tc>
        <w:tc>
          <w:tcPr>
            <w:tcW w:w="752" w:type="dxa"/>
          </w:tcPr>
          <w:p w:rsidR="000A652F" w:rsidRPr="008B303F" w:rsidRDefault="00EF04CD" w:rsidP="000A65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Б</w:t>
            </w:r>
          </w:p>
        </w:tc>
        <w:tc>
          <w:tcPr>
            <w:tcW w:w="709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</w:tr>
      <w:tr w:rsidR="000A652F" w:rsidRPr="008B303F" w:rsidTr="000A652F">
        <w:tc>
          <w:tcPr>
            <w:tcW w:w="1908" w:type="dxa"/>
          </w:tcPr>
          <w:p w:rsidR="000A652F" w:rsidRPr="008B303F" w:rsidRDefault="00EF04CD" w:rsidP="000A65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Ульбиева Хеда Вахитовна</w:t>
            </w:r>
          </w:p>
        </w:tc>
        <w:tc>
          <w:tcPr>
            <w:tcW w:w="752" w:type="dxa"/>
          </w:tcPr>
          <w:p w:rsidR="000A652F" w:rsidRPr="008B303F" w:rsidRDefault="00EF04CD" w:rsidP="000A652F">
            <w:pPr>
              <w:jc w:val="both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 xml:space="preserve">+ 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</w:tr>
      <w:tr w:rsidR="000A652F" w:rsidRPr="008B303F" w:rsidTr="000A652F">
        <w:trPr>
          <w:trHeight w:val="525"/>
        </w:trPr>
        <w:tc>
          <w:tcPr>
            <w:tcW w:w="1908" w:type="dxa"/>
          </w:tcPr>
          <w:p w:rsidR="000A652F" w:rsidRPr="008B303F" w:rsidRDefault="00EF04CD" w:rsidP="000A65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Мурзабекова Мадина Имрановна</w:t>
            </w:r>
          </w:p>
        </w:tc>
        <w:tc>
          <w:tcPr>
            <w:tcW w:w="75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  <w:vertAlign w:val="superscript"/>
              </w:rPr>
            </w:pPr>
            <w:r w:rsidRPr="008B303F"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</w:tr>
      <w:tr w:rsidR="000A652F" w:rsidRPr="008B303F" w:rsidTr="000A652F">
        <w:trPr>
          <w:trHeight w:val="300"/>
        </w:trPr>
        <w:tc>
          <w:tcPr>
            <w:tcW w:w="1908" w:type="dxa"/>
          </w:tcPr>
          <w:p w:rsidR="000A652F" w:rsidRPr="008B303F" w:rsidRDefault="00EF04CD" w:rsidP="000A65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Жамалдаева Яха Ваидовна</w:t>
            </w:r>
          </w:p>
        </w:tc>
        <w:tc>
          <w:tcPr>
            <w:tcW w:w="75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 xml:space="preserve"> +</w:t>
            </w:r>
          </w:p>
        </w:tc>
        <w:tc>
          <w:tcPr>
            <w:tcW w:w="1417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</w:tr>
      <w:tr w:rsidR="000A652F" w:rsidRPr="008B303F" w:rsidTr="000A652F">
        <w:tc>
          <w:tcPr>
            <w:tcW w:w="1908" w:type="dxa"/>
          </w:tcPr>
          <w:p w:rsidR="000A652F" w:rsidRPr="008B303F" w:rsidRDefault="00EF04CD" w:rsidP="000A65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Ульбиева Хадишат Хизировна</w:t>
            </w:r>
          </w:p>
        </w:tc>
        <w:tc>
          <w:tcPr>
            <w:tcW w:w="75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A652F" w:rsidRPr="008B303F" w:rsidRDefault="000A652F" w:rsidP="000A652F">
            <w:pPr>
              <w:jc w:val="both"/>
              <w:rPr>
                <w:sz w:val="28"/>
                <w:szCs w:val="28"/>
              </w:rPr>
            </w:pPr>
            <w:r w:rsidRPr="008B303F">
              <w:rPr>
                <w:sz w:val="28"/>
                <w:szCs w:val="28"/>
              </w:rPr>
              <w:t>+</w:t>
            </w:r>
          </w:p>
        </w:tc>
      </w:tr>
    </w:tbl>
    <w:p w:rsidR="000A652F" w:rsidRPr="008B303F" w:rsidRDefault="000A652F" w:rsidP="000A652F">
      <w:pPr>
        <w:ind w:firstLine="708"/>
        <w:jc w:val="both"/>
        <w:rPr>
          <w:sz w:val="28"/>
          <w:szCs w:val="28"/>
        </w:rPr>
      </w:pPr>
    </w:p>
    <w:p w:rsidR="000A652F" w:rsidRPr="008B303F" w:rsidRDefault="000A652F" w:rsidP="000A652F">
      <w:pPr>
        <w:ind w:firstLine="708"/>
        <w:jc w:val="both"/>
        <w:rPr>
          <w:b/>
          <w:sz w:val="28"/>
          <w:szCs w:val="28"/>
          <w:u w:val="single"/>
        </w:rPr>
      </w:pPr>
      <w:r w:rsidRPr="008B303F">
        <w:rPr>
          <w:b/>
          <w:sz w:val="28"/>
          <w:szCs w:val="28"/>
          <w:u w:val="single"/>
        </w:rPr>
        <w:t>Выводы:</w:t>
      </w:r>
    </w:p>
    <w:p w:rsidR="000A652F" w:rsidRPr="008B303F" w:rsidRDefault="000A652F" w:rsidP="000A652F">
      <w:pPr>
        <w:ind w:firstLine="708"/>
        <w:jc w:val="both"/>
        <w:rPr>
          <w:sz w:val="28"/>
          <w:szCs w:val="28"/>
        </w:rPr>
      </w:pPr>
    </w:p>
    <w:p w:rsidR="000A652F" w:rsidRPr="008B303F" w:rsidRDefault="000A652F" w:rsidP="000A652F">
      <w:pPr>
        <w:jc w:val="both"/>
        <w:rPr>
          <w:sz w:val="28"/>
          <w:szCs w:val="28"/>
        </w:rPr>
      </w:pPr>
      <w:r w:rsidRPr="008B303F">
        <w:rPr>
          <w:sz w:val="28"/>
          <w:szCs w:val="28"/>
        </w:rPr>
        <w:t>Личные дела ведутся аккуратно соответственно с положением.</w:t>
      </w:r>
    </w:p>
    <w:p w:rsidR="001949E2" w:rsidRDefault="001949E2" w:rsidP="00C01756">
      <w:pPr>
        <w:rPr>
          <w:sz w:val="28"/>
          <w:szCs w:val="28"/>
        </w:rPr>
      </w:pPr>
    </w:p>
    <w:p w:rsidR="000A652F" w:rsidRDefault="000A652F" w:rsidP="000A652F">
      <w:pPr>
        <w:ind w:right="-416" w:firstLine="708"/>
        <w:rPr>
          <w:sz w:val="28"/>
        </w:rPr>
      </w:pPr>
      <w:r>
        <w:rPr>
          <w:sz w:val="28"/>
        </w:rPr>
        <w:t xml:space="preserve">В </w:t>
      </w:r>
      <w:r w:rsidRPr="00C83C67">
        <w:rPr>
          <w:sz w:val="28"/>
        </w:rPr>
        <w:t>2</w:t>
      </w:r>
      <w:r w:rsidR="00EF04CD">
        <w:rPr>
          <w:sz w:val="28"/>
        </w:rPr>
        <w:t>014-2015</w:t>
      </w:r>
      <w:r>
        <w:rPr>
          <w:sz w:val="28"/>
        </w:rPr>
        <w:t xml:space="preserve"> учебного года проводила</w:t>
      </w:r>
      <w:r w:rsidRPr="00C83C67">
        <w:rPr>
          <w:sz w:val="28"/>
        </w:rPr>
        <w:t>сь</w:t>
      </w:r>
      <w:r>
        <w:rPr>
          <w:sz w:val="28"/>
        </w:rPr>
        <w:t xml:space="preserve">   проверка по  изучению</w:t>
      </w:r>
      <w:r w:rsidRPr="00C83C67">
        <w:rPr>
          <w:sz w:val="28"/>
        </w:rPr>
        <w:t xml:space="preserve"> состояния </w:t>
      </w:r>
      <w:r>
        <w:rPr>
          <w:sz w:val="28"/>
        </w:rPr>
        <w:t xml:space="preserve">рабочих и контрольных </w:t>
      </w:r>
      <w:r w:rsidRPr="00C83C67">
        <w:rPr>
          <w:sz w:val="28"/>
        </w:rPr>
        <w:t xml:space="preserve">тетрадей по всем предметам . </w:t>
      </w:r>
    </w:p>
    <w:p w:rsidR="000A652F" w:rsidRPr="00C83C67" w:rsidRDefault="000A652F" w:rsidP="000A652F">
      <w:pPr>
        <w:ind w:right="-416" w:firstLine="708"/>
        <w:rPr>
          <w:sz w:val="28"/>
        </w:rPr>
      </w:pPr>
      <w:r w:rsidRPr="00C83C67">
        <w:rPr>
          <w:sz w:val="28"/>
        </w:rPr>
        <w:t>Цель:</w:t>
      </w:r>
    </w:p>
    <w:p w:rsidR="000A652F" w:rsidRPr="00C83C67" w:rsidRDefault="000A652F" w:rsidP="000A652F">
      <w:pPr>
        <w:tabs>
          <w:tab w:val="num" w:pos="1068"/>
        </w:tabs>
        <w:ind w:left="1068" w:right="-416" w:hanging="360"/>
        <w:rPr>
          <w:sz w:val="28"/>
        </w:rPr>
      </w:pPr>
      <w:r w:rsidRPr="00C83C67">
        <w:rPr>
          <w:sz w:val="28"/>
        </w:rPr>
        <w:t>-</w:t>
      </w:r>
      <w:r>
        <w:rPr>
          <w:sz w:val="28"/>
        </w:rPr>
        <w:t>  </w:t>
      </w:r>
      <w:r w:rsidRPr="00C83C67">
        <w:rPr>
          <w:sz w:val="28"/>
        </w:rPr>
        <w:t>проверка ведения учащимися тетрадей по предмету и выполнение ими</w:t>
      </w:r>
    </w:p>
    <w:p w:rsidR="000A652F" w:rsidRPr="00C83C67" w:rsidRDefault="000A652F" w:rsidP="000A652F">
      <w:pPr>
        <w:tabs>
          <w:tab w:val="num" w:pos="1068"/>
        </w:tabs>
        <w:ind w:left="1068" w:right="-416" w:hanging="360"/>
        <w:rPr>
          <w:sz w:val="28"/>
        </w:rPr>
      </w:pPr>
      <w:r w:rsidRPr="00C83C67">
        <w:rPr>
          <w:sz w:val="28"/>
        </w:rPr>
        <w:t>домашнего задания;</w:t>
      </w:r>
    </w:p>
    <w:p w:rsidR="000A652F" w:rsidRPr="00C83C67" w:rsidRDefault="000A652F" w:rsidP="000A652F">
      <w:pPr>
        <w:tabs>
          <w:tab w:val="num" w:pos="1068"/>
        </w:tabs>
        <w:ind w:left="1068" w:right="-416" w:hanging="360"/>
        <w:rPr>
          <w:sz w:val="28"/>
        </w:rPr>
      </w:pPr>
      <w:r w:rsidRPr="00C83C67">
        <w:rPr>
          <w:sz w:val="28"/>
        </w:rPr>
        <w:t>-</w:t>
      </w:r>
      <w:r>
        <w:rPr>
          <w:sz w:val="28"/>
        </w:rPr>
        <w:t>  </w:t>
      </w:r>
      <w:r w:rsidRPr="00C83C67">
        <w:rPr>
          <w:sz w:val="28"/>
        </w:rPr>
        <w:t xml:space="preserve"> выполнение учителями норм проверки тетрадей;</w:t>
      </w:r>
    </w:p>
    <w:p w:rsidR="000A652F" w:rsidRPr="00C83C67" w:rsidRDefault="000A652F" w:rsidP="000A652F">
      <w:pPr>
        <w:tabs>
          <w:tab w:val="num" w:pos="1068"/>
        </w:tabs>
        <w:ind w:left="1068" w:right="-416" w:hanging="360"/>
        <w:rPr>
          <w:sz w:val="28"/>
        </w:rPr>
      </w:pPr>
      <w:r w:rsidRPr="00C83C67">
        <w:rPr>
          <w:sz w:val="28"/>
        </w:rPr>
        <w:t>-</w:t>
      </w:r>
      <w:r>
        <w:rPr>
          <w:sz w:val="28"/>
        </w:rPr>
        <w:t>  </w:t>
      </w:r>
      <w:r w:rsidRPr="00C83C67">
        <w:rPr>
          <w:sz w:val="28"/>
        </w:rPr>
        <w:t>правильность ведения тетрадей для контрольных работ и их сохранность в</w:t>
      </w:r>
      <w:r>
        <w:rPr>
          <w:sz w:val="28"/>
        </w:rPr>
        <w:t xml:space="preserve"> </w:t>
      </w:r>
      <w:r w:rsidRPr="00C83C67">
        <w:rPr>
          <w:sz w:val="28"/>
        </w:rPr>
        <w:t>течение года;</w:t>
      </w:r>
    </w:p>
    <w:p w:rsidR="000A652F" w:rsidRPr="00C83C67" w:rsidRDefault="000A652F" w:rsidP="000A652F">
      <w:pPr>
        <w:tabs>
          <w:tab w:val="num" w:pos="1068"/>
        </w:tabs>
        <w:ind w:left="1068" w:right="-416" w:hanging="360"/>
        <w:rPr>
          <w:sz w:val="28"/>
        </w:rPr>
      </w:pPr>
      <w:r w:rsidRPr="00C83C67">
        <w:rPr>
          <w:sz w:val="28"/>
        </w:rPr>
        <w:t>-</w:t>
      </w:r>
      <w:r>
        <w:rPr>
          <w:sz w:val="28"/>
        </w:rPr>
        <w:t>  </w:t>
      </w:r>
      <w:r w:rsidRPr="00C83C67">
        <w:rPr>
          <w:sz w:val="28"/>
        </w:rPr>
        <w:t xml:space="preserve"> правильность оформления письменных работ;</w:t>
      </w:r>
    </w:p>
    <w:p w:rsidR="000A652F" w:rsidRPr="00C83C67" w:rsidRDefault="000A652F" w:rsidP="000A652F">
      <w:pPr>
        <w:tabs>
          <w:tab w:val="num" w:pos="1068"/>
        </w:tabs>
        <w:ind w:left="1068" w:right="-416" w:hanging="360"/>
        <w:rPr>
          <w:sz w:val="28"/>
        </w:rPr>
      </w:pPr>
      <w:r w:rsidRPr="00C83C67">
        <w:rPr>
          <w:sz w:val="28"/>
        </w:rPr>
        <w:t>-</w:t>
      </w:r>
      <w:r>
        <w:rPr>
          <w:sz w:val="28"/>
        </w:rPr>
        <w:t>  </w:t>
      </w:r>
      <w:r w:rsidRPr="00C83C67">
        <w:rPr>
          <w:sz w:val="28"/>
        </w:rPr>
        <w:t>качество проверки домашних, классных, контрольных и лабораторных</w:t>
      </w:r>
    </w:p>
    <w:p w:rsidR="000A652F" w:rsidRPr="00C83C67" w:rsidRDefault="000A652F" w:rsidP="000A652F">
      <w:pPr>
        <w:tabs>
          <w:tab w:val="num" w:pos="1068"/>
        </w:tabs>
        <w:ind w:left="1068" w:right="-416" w:hanging="360"/>
        <w:rPr>
          <w:sz w:val="28"/>
        </w:rPr>
      </w:pPr>
      <w:r w:rsidRPr="00C83C67">
        <w:rPr>
          <w:sz w:val="28"/>
        </w:rPr>
        <w:t>работ,  наличие работы над ошибками;</w:t>
      </w:r>
    </w:p>
    <w:p w:rsidR="000A652F" w:rsidRPr="00C83C67" w:rsidRDefault="000A652F" w:rsidP="000A652F">
      <w:pPr>
        <w:tabs>
          <w:tab w:val="num" w:pos="1068"/>
        </w:tabs>
        <w:ind w:left="1068" w:right="-416" w:hanging="360"/>
        <w:rPr>
          <w:sz w:val="28"/>
        </w:rPr>
      </w:pPr>
      <w:r w:rsidRPr="00C83C67">
        <w:rPr>
          <w:sz w:val="28"/>
        </w:rPr>
        <w:t>-</w:t>
      </w:r>
      <w:r>
        <w:rPr>
          <w:sz w:val="28"/>
        </w:rPr>
        <w:t>   </w:t>
      </w:r>
      <w:r w:rsidRPr="00C83C67">
        <w:rPr>
          <w:sz w:val="28"/>
        </w:rPr>
        <w:t>соответствие объёма классных и домашних работ;</w:t>
      </w:r>
    </w:p>
    <w:p w:rsidR="000A652F" w:rsidRPr="00C83C67" w:rsidRDefault="000A652F" w:rsidP="000A652F">
      <w:pPr>
        <w:tabs>
          <w:tab w:val="num" w:pos="1068"/>
        </w:tabs>
        <w:ind w:left="1068" w:right="-416" w:hanging="360"/>
        <w:rPr>
          <w:sz w:val="28"/>
        </w:rPr>
      </w:pPr>
      <w:r w:rsidRPr="00C83C67">
        <w:rPr>
          <w:sz w:val="28"/>
        </w:rPr>
        <w:t>-</w:t>
      </w:r>
      <w:r>
        <w:rPr>
          <w:sz w:val="28"/>
        </w:rPr>
        <w:t>   </w:t>
      </w:r>
      <w:r w:rsidRPr="00C83C67">
        <w:rPr>
          <w:sz w:val="28"/>
        </w:rPr>
        <w:t>соблюдение единого орфографического режима.</w:t>
      </w:r>
    </w:p>
    <w:p w:rsidR="000A652F" w:rsidRPr="00C83C67" w:rsidRDefault="000A652F" w:rsidP="000A652F">
      <w:pPr>
        <w:ind w:right="-416"/>
        <w:rPr>
          <w:sz w:val="28"/>
        </w:rPr>
      </w:pPr>
      <w:r w:rsidRPr="00C83C67">
        <w:rPr>
          <w:sz w:val="28"/>
        </w:rPr>
        <w:t>Проверка показала, что все учащиеся  имеют необходимое количество тетрадей для работы в классе и дома. Ведение тетрадей учащимися, оформление титульного</w:t>
      </w:r>
      <w:r>
        <w:rPr>
          <w:sz w:val="28"/>
        </w:rPr>
        <w:t xml:space="preserve">  </w:t>
      </w:r>
      <w:r w:rsidRPr="00C83C67">
        <w:rPr>
          <w:sz w:val="28"/>
        </w:rPr>
        <w:t>листа соответствуют единым требованиям.  В основном тетради ведутся</w:t>
      </w:r>
      <w:r>
        <w:rPr>
          <w:sz w:val="28"/>
        </w:rPr>
        <w:t xml:space="preserve"> </w:t>
      </w:r>
      <w:r w:rsidRPr="00C83C67">
        <w:rPr>
          <w:sz w:val="28"/>
        </w:rPr>
        <w:t>учащимися аккуратно.</w:t>
      </w:r>
    </w:p>
    <w:p w:rsidR="000A652F" w:rsidRPr="00C83C67" w:rsidRDefault="000A652F" w:rsidP="000A652F">
      <w:pPr>
        <w:ind w:right="-416"/>
        <w:rPr>
          <w:sz w:val="28"/>
        </w:rPr>
      </w:pPr>
      <w:r w:rsidRPr="00C83C67">
        <w:rPr>
          <w:sz w:val="28"/>
        </w:rPr>
        <w:t>Практически во всех тетрадях по математике, русскому, чеченскому языку</w:t>
      </w:r>
    </w:p>
    <w:p w:rsidR="000A652F" w:rsidRPr="00C83C67" w:rsidRDefault="000A652F" w:rsidP="000A652F">
      <w:pPr>
        <w:ind w:right="-416"/>
        <w:rPr>
          <w:sz w:val="28"/>
        </w:rPr>
      </w:pPr>
      <w:r w:rsidRPr="00C83C67">
        <w:rPr>
          <w:sz w:val="28"/>
        </w:rPr>
        <w:t xml:space="preserve">отражены разнообразные формы работы, такие как   диктанты,самостоятельные и проверочные работы, контрольные срезы, работа с дидактическим </w:t>
      </w:r>
      <w:r>
        <w:rPr>
          <w:sz w:val="28"/>
        </w:rPr>
        <w:t xml:space="preserve"> материа</w:t>
      </w:r>
      <w:r w:rsidRPr="00C83C67">
        <w:rPr>
          <w:sz w:val="28"/>
        </w:rPr>
        <w:t>лом,</w:t>
      </w:r>
      <w:r>
        <w:rPr>
          <w:sz w:val="28"/>
        </w:rPr>
        <w:t xml:space="preserve"> </w:t>
      </w:r>
      <w:r w:rsidRPr="00C83C67">
        <w:rPr>
          <w:sz w:val="28"/>
        </w:rPr>
        <w:t>карточками индивидуальных заданий,  тестовые задания с выбором ответа. Объем</w:t>
      </w:r>
      <w:r>
        <w:rPr>
          <w:sz w:val="28"/>
        </w:rPr>
        <w:t xml:space="preserve"> </w:t>
      </w:r>
      <w:r w:rsidRPr="00C83C67">
        <w:rPr>
          <w:sz w:val="28"/>
        </w:rPr>
        <w:t>классных и домашних работ  соответствует норме. Качество проверки ученических</w:t>
      </w:r>
    </w:p>
    <w:p w:rsidR="000A652F" w:rsidRPr="00C83C67" w:rsidRDefault="000A652F" w:rsidP="000A652F">
      <w:pPr>
        <w:ind w:right="-416"/>
        <w:rPr>
          <w:sz w:val="28"/>
        </w:rPr>
      </w:pPr>
      <w:r>
        <w:rPr>
          <w:sz w:val="28"/>
        </w:rPr>
        <w:lastRenderedPageBreak/>
        <w:t>работ удовле</w:t>
      </w:r>
      <w:r w:rsidRPr="00C83C67">
        <w:rPr>
          <w:sz w:val="28"/>
        </w:rPr>
        <w:t>творительное.</w:t>
      </w:r>
      <w:r>
        <w:rPr>
          <w:sz w:val="28"/>
        </w:rPr>
        <w:t xml:space="preserve"> </w:t>
      </w:r>
      <w:r w:rsidRPr="00C83C67">
        <w:rPr>
          <w:sz w:val="28"/>
        </w:rPr>
        <w:t>Сбор информации, и ее анализ показали, что учителями выполняются</w:t>
      </w:r>
      <w:r>
        <w:rPr>
          <w:sz w:val="28"/>
        </w:rPr>
        <w:t xml:space="preserve"> </w:t>
      </w:r>
      <w:r w:rsidRPr="00C83C67">
        <w:rPr>
          <w:sz w:val="28"/>
        </w:rPr>
        <w:t>требования к проверке тетрадей. В целом состояние проверки тетрадей</w:t>
      </w:r>
    </w:p>
    <w:p w:rsidR="000A652F" w:rsidRPr="00C83C67" w:rsidRDefault="000A652F" w:rsidP="000A652F">
      <w:pPr>
        <w:ind w:right="-416"/>
        <w:rPr>
          <w:sz w:val="28"/>
        </w:rPr>
      </w:pPr>
      <w:r w:rsidRPr="00C83C67">
        <w:rPr>
          <w:sz w:val="28"/>
        </w:rPr>
        <w:t>находится на удовлетворительном уровне.</w:t>
      </w:r>
    </w:p>
    <w:p w:rsidR="000A652F" w:rsidRPr="00C83C67" w:rsidRDefault="000A652F" w:rsidP="000A652F">
      <w:pPr>
        <w:ind w:firstLine="360"/>
        <w:rPr>
          <w:sz w:val="28"/>
        </w:rPr>
      </w:pPr>
      <w:r w:rsidRPr="00C83C67">
        <w:rPr>
          <w:sz w:val="28"/>
        </w:rPr>
        <w:t>Своевременность и тщательность проверки тетрадей у большинства учителей-предметников. Особого внимания заслуживает  Джамалдинова</w:t>
      </w:r>
      <w:r>
        <w:rPr>
          <w:sz w:val="28"/>
        </w:rPr>
        <w:t xml:space="preserve"> Р.И</w:t>
      </w:r>
      <w:r w:rsidRPr="00C83C67">
        <w:rPr>
          <w:sz w:val="28"/>
        </w:rPr>
        <w:t>., каждая работа качественно проверена. Проверка домашнего задания  осуществляется большинством учителей регу</w:t>
      </w:r>
      <w:r w:rsidRPr="00C83C67">
        <w:rPr>
          <w:sz w:val="28"/>
        </w:rPr>
        <w:softHyphen/>
        <w:t xml:space="preserve">лярно и своевременно. Вместе с тем, не выполняет норму проверки тетрадей </w:t>
      </w:r>
      <w:r>
        <w:rPr>
          <w:sz w:val="28"/>
        </w:rPr>
        <w:t xml:space="preserve">в 6-х классах .(Солтаева А.А., </w:t>
      </w:r>
      <w:r w:rsidR="00FF3C62">
        <w:rPr>
          <w:sz w:val="28"/>
        </w:rPr>
        <w:t>Саралиева Х.Р.</w:t>
      </w:r>
      <w:r>
        <w:rPr>
          <w:sz w:val="28"/>
        </w:rPr>
        <w:t>)</w:t>
      </w:r>
      <w:r w:rsidRPr="00C83C67">
        <w:rPr>
          <w:sz w:val="28"/>
        </w:rPr>
        <w:t xml:space="preserve"> (проверяется не каждая домашняя работа).Учителем  физики </w:t>
      </w:r>
      <w:r w:rsidR="00FF3C62">
        <w:rPr>
          <w:sz w:val="28"/>
        </w:rPr>
        <w:t>Куркаева А.Ш.)</w:t>
      </w:r>
      <w:r w:rsidRPr="00C83C67">
        <w:rPr>
          <w:sz w:val="28"/>
        </w:rPr>
        <w:t xml:space="preserve"> не выполняются   единые требования к</w:t>
      </w:r>
      <w:r>
        <w:rPr>
          <w:sz w:val="28"/>
        </w:rPr>
        <w:t xml:space="preserve"> </w:t>
      </w:r>
      <w:r w:rsidRPr="00C83C67">
        <w:rPr>
          <w:sz w:val="28"/>
        </w:rPr>
        <w:t>оформлению письменных работ, не всегда  указывается тема урока, дата.</w:t>
      </w:r>
      <w:r>
        <w:rPr>
          <w:sz w:val="28"/>
        </w:rPr>
        <w:t xml:space="preserve"> Учитель чеченского языка и лит-ры  Куркаева Х.С.</w:t>
      </w:r>
      <w:r w:rsidRPr="00C83C67">
        <w:rPr>
          <w:sz w:val="28"/>
        </w:rPr>
        <w:t xml:space="preserve"> проверяется не каждая домашняя работа</w:t>
      </w:r>
      <w:r>
        <w:rPr>
          <w:sz w:val="28"/>
        </w:rPr>
        <w:t>.</w:t>
      </w:r>
    </w:p>
    <w:p w:rsidR="000A652F" w:rsidRDefault="000A652F" w:rsidP="000A652F">
      <w:pPr>
        <w:ind w:left="360" w:right="-416"/>
        <w:rPr>
          <w:sz w:val="28"/>
        </w:rPr>
      </w:pPr>
      <w:r w:rsidRPr="00C83C67">
        <w:rPr>
          <w:sz w:val="28"/>
        </w:rPr>
        <w:t>Незначительное завышение оценок за самосто</w:t>
      </w:r>
      <w:r>
        <w:rPr>
          <w:sz w:val="28"/>
        </w:rPr>
        <w:t xml:space="preserve">ятельные  работы наблюдается у </w:t>
      </w:r>
      <w:r w:rsidRPr="00C83C67">
        <w:rPr>
          <w:sz w:val="28"/>
        </w:rPr>
        <w:t>учител</w:t>
      </w:r>
      <w:r w:rsidR="00FF3C62">
        <w:rPr>
          <w:sz w:val="28"/>
        </w:rPr>
        <w:t>я англ.яз. Алаудинова А.И.( Ульбиева М. 10 кл., Макаев С. 11 кл., Эдельханов М. 9</w:t>
      </w:r>
      <w:r>
        <w:rPr>
          <w:sz w:val="28"/>
        </w:rPr>
        <w:t>кл.</w:t>
      </w:r>
    </w:p>
    <w:p w:rsidR="000A652F" w:rsidRPr="00C83C67" w:rsidRDefault="000A652F" w:rsidP="000A652F">
      <w:pPr>
        <w:ind w:left="360" w:right="-416"/>
        <w:rPr>
          <w:sz w:val="28"/>
        </w:rPr>
      </w:pPr>
      <w:r w:rsidRPr="00C83C67">
        <w:rPr>
          <w:sz w:val="28"/>
        </w:rPr>
        <w:t>Рекомендации:</w:t>
      </w:r>
    </w:p>
    <w:p w:rsidR="000A652F" w:rsidRPr="00C83C67" w:rsidRDefault="000A652F" w:rsidP="000A652F">
      <w:pPr>
        <w:ind w:left="168"/>
        <w:rPr>
          <w:sz w:val="28"/>
        </w:rPr>
      </w:pPr>
      <w:r w:rsidRPr="00C83C67">
        <w:rPr>
          <w:sz w:val="28"/>
        </w:rPr>
        <w:t>1. Обратить внимание учащихся на эстетику оформления тетрадей и работ.</w:t>
      </w:r>
      <w:r w:rsidRPr="00C83C67">
        <w:rPr>
          <w:sz w:val="28"/>
        </w:rPr>
        <w:br/>
        <w:t>2. Напомнить учащимся основные единые требования к ведению тетрадей. Требовать от учащихся соблюдения единого орфографического режима.</w:t>
      </w:r>
    </w:p>
    <w:p w:rsidR="000A652F" w:rsidRDefault="000A652F" w:rsidP="000A652F">
      <w:pPr>
        <w:ind w:left="168"/>
        <w:rPr>
          <w:sz w:val="28"/>
        </w:rPr>
      </w:pPr>
      <w:r>
        <w:rPr>
          <w:sz w:val="28"/>
        </w:rPr>
        <w:t xml:space="preserve">3. </w:t>
      </w:r>
      <w:r w:rsidR="00FF3C62">
        <w:rPr>
          <w:sz w:val="28"/>
        </w:rPr>
        <w:t>Куркаева А.Ш.</w:t>
      </w:r>
      <w:r w:rsidRPr="00C83C67">
        <w:rPr>
          <w:sz w:val="28"/>
        </w:rPr>
        <w:t xml:space="preserve"> -  требовать от всех учащихся нап</w:t>
      </w:r>
      <w:r>
        <w:rPr>
          <w:sz w:val="28"/>
        </w:rPr>
        <w:t>исания даты и вида работы, темы.(</w:t>
      </w:r>
      <w:r w:rsidR="00FF3C62">
        <w:rPr>
          <w:sz w:val="28"/>
        </w:rPr>
        <w:t>Ульбиев И.. 9 кл., Дибиров Д. 11</w:t>
      </w:r>
      <w:r>
        <w:rPr>
          <w:sz w:val="28"/>
        </w:rPr>
        <w:t>кл.</w:t>
      </w:r>
    </w:p>
    <w:p w:rsidR="000A652F" w:rsidRPr="00C83C67" w:rsidRDefault="000A652F" w:rsidP="000A652F">
      <w:pPr>
        <w:ind w:left="168"/>
        <w:rPr>
          <w:sz w:val="28"/>
        </w:rPr>
      </w:pPr>
      <w:r>
        <w:rPr>
          <w:sz w:val="28"/>
        </w:rPr>
        <w:t>В</w:t>
      </w:r>
      <w:r w:rsidRPr="00C83C67">
        <w:rPr>
          <w:sz w:val="28"/>
        </w:rPr>
        <w:t>сем учителям- предметникам требовать от учащихся написания даты и вида работы, темы,   № задания на той же странице тетради, на которой будет выполняться работа.</w:t>
      </w:r>
    </w:p>
    <w:p w:rsidR="000A652F" w:rsidRPr="00C83C67" w:rsidRDefault="000A652F" w:rsidP="000A652F">
      <w:pPr>
        <w:ind w:left="168"/>
        <w:rPr>
          <w:sz w:val="28"/>
        </w:rPr>
      </w:pPr>
      <w:r>
        <w:rPr>
          <w:sz w:val="28"/>
        </w:rPr>
        <w:t>4.</w:t>
      </w:r>
      <w:r w:rsidR="00FF3C62">
        <w:rPr>
          <w:sz w:val="28"/>
        </w:rPr>
        <w:t>Куркаева А.Ш.</w:t>
      </w:r>
      <w:r w:rsidRPr="00C83C67">
        <w:rPr>
          <w:sz w:val="28"/>
        </w:rPr>
        <w:t xml:space="preserve"> -  обратить внимание на объективность выставления оценок за самостоятельные работы.</w:t>
      </w:r>
    </w:p>
    <w:p w:rsidR="000A652F" w:rsidRPr="00FF3C62" w:rsidRDefault="000A652F" w:rsidP="00FF3C62">
      <w:pPr>
        <w:ind w:left="168"/>
        <w:rPr>
          <w:sz w:val="28"/>
        </w:rPr>
      </w:pPr>
      <w:r w:rsidRPr="00C83C67">
        <w:rPr>
          <w:sz w:val="28"/>
        </w:rPr>
        <w:t>5. Не допускать перегрузки учащихся домашними заданиями, регулярно проверять домашние</w:t>
      </w:r>
      <w:r w:rsidR="00FF3C62">
        <w:rPr>
          <w:sz w:val="28"/>
        </w:rPr>
        <w:t xml:space="preserve"> задания и работу над ошибками.</w:t>
      </w:r>
    </w:p>
    <w:p w:rsidR="00C01756" w:rsidRPr="00451167" w:rsidRDefault="00C01756" w:rsidP="00C01756">
      <w:pPr>
        <w:rPr>
          <w:sz w:val="28"/>
          <w:szCs w:val="28"/>
        </w:rPr>
      </w:pPr>
      <w:r w:rsidRPr="00451167">
        <w:rPr>
          <w:sz w:val="28"/>
          <w:szCs w:val="28"/>
        </w:rPr>
        <w:t>В августе на проверку были предоставлены рабочие программы по всем предметам, Имеются справки по все</w:t>
      </w:r>
      <w:r>
        <w:rPr>
          <w:sz w:val="28"/>
          <w:szCs w:val="28"/>
        </w:rPr>
        <w:t>м</w:t>
      </w:r>
      <w:r w:rsidRPr="00451167">
        <w:rPr>
          <w:sz w:val="28"/>
          <w:szCs w:val="28"/>
        </w:rPr>
        <w:t xml:space="preserve"> проводимым проверкам.</w:t>
      </w:r>
    </w:p>
    <w:p w:rsidR="00C01756" w:rsidRDefault="00C01756" w:rsidP="00C01756">
      <w:pPr>
        <w:rPr>
          <w:sz w:val="28"/>
          <w:szCs w:val="28"/>
        </w:rPr>
      </w:pPr>
      <w:r w:rsidRPr="00451167">
        <w:rPr>
          <w:sz w:val="28"/>
          <w:szCs w:val="28"/>
        </w:rPr>
        <w:t>Велась активная работа по подготовке к экзаменам в выпускных классах.</w:t>
      </w:r>
    </w:p>
    <w:p w:rsidR="00FF3C62" w:rsidRDefault="00FF3C62" w:rsidP="00C01756">
      <w:pPr>
        <w:rPr>
          <w:sz w:val="28"/>
          <w:szCs w:val="28"/>
        </w:rPr>
      </w:pPr>
    </w:p>
    <w:p w:rsidR="00FF3C62" w:rsidRPr="00FF3C62" w:rsidRDefault="00FF3C62" w:rsidP="00FF3C62">
      <w:pPr>
        <w:rPr>
          <w:sz w:val="28"/>
          <w:szCs w:val="28"/>
        </w:rPr>
      </w:pPr>
      <w:r w:rsidRPr="00FF3C62">
        <w:rPr>
          <w:sz w:val="28"/>
          <w:szCs w:val="28"/>
        </w:rPr>
        <w:t xml:space="preserve">Справка по итогам контроля </w:t>
      </w:r>
    </w:p>
    <w:p w:rsidR="00FF3C62" w:rsidRPr="00FF3C62" w:rsidRDefault="00FF3C62" w:rsidP="00FF3C62">
      <w:pPr>
        <w:rPr>
          <w:sz w:val="28"/>
          <w:szCs w:val="28"/>
        </w:rPr>
      </w:pPr>
      <w:r w:rsidRPr="00FF3C62">
        <w:rPr>
          <w:sz w:val="28"/>
          <w:szCs w:val="28"/>
        </w:rPr>
        <w:t>работы по подготовке учащихся 9, 11  классов   к  ЕГЭ и ГИА.</w:t>
      </w:r>
    </w:p>
    <w:p w:rsidR="00FF3C62" w:rsidRPr="00FF3C62" w:rsidRDefault="00FF3C62" w:rsidP="00FF3C62">
      <w:pPr>
        <w:rPr>
          <w:sz w:val="28"/>
          <w:szCs w:val="28"/>
        </w:rPr>
      </w:pPr>
    </w:p>
    <w:p w:rsidR="00FF3C62" w:rsidRPr="00FF3C62" w:rsidRDefault="00FF3C62" w:rsidP="00FF3C62">
      <w:pPr>
        <w:rPr>
          <w:sz w:val="28"/>
          <w:szCs w:val="28"/>
        </w:rPr>
      </w:pPr>
      <w:r w:rsidRPr="00FF3C62">
        <w:rPr>
          <w:sz w:val="28"/>
          <w:szCs w:val="28"/>
        </w:rPr>
        <w:t xml:space="preserve">Цель:  </w:t>
      </w:r>
    </w:p>
    <w:p w:rsidR="00FF3C62" w:rsidRPr="00FF3C62" w:rsidRDefault="00FF3C62" w:rsidP="00FF3C62">
      <w:pPr>
        <w:rPr>
          <w:sz w:val="28"/>
          <w:szCs w:val="28"/>
        </w:rPr>
      </w:pPr>
      <w:r w:rsidRPr="00FF3C62">
        <w:rPr>
          <w:sz w:val="28"/>
          <w:szCs w:val="28"/>
        </w:rPr>
        <w:t>1.</w:t>
      </w:r>
      <w:r w:rsidRPr="00FF3C62">
        <w:rPr>
          <w:sz w:val="28"/>
          <w:szCs w:val="28"/>
        </w:rPr>
        <w:tab/>
        <w:t>Контроль выполнения плана работы школы по подготовке выпускников   к экзаменам в   форме   ЕГЭ и ГИА.</w:t>
      </w:r>
    </w:p>
    <w:p w:rsidR="00FF3C62" w:rsidRPr="00FF3C62" w:rsidRDefault="00FF3C62" w:rsidP="00FF3C62">
      <w:pPr>
        <w:rPr>
          <w:sz w:val="28"/>
          <w:szCs w:val="28"/>
        </w:rPr>
      </w:pPr>
      <w:r w:rsidRPr="00FF3C62">
        <w:rPr>
          <w:sz w:val="28"/>
          <w:szCs w:val="28"/>
        </w:rPr>
        <w:t>2.</w:t>
      </w:r>
      <w:r w:rsidRPr="00FF3C62">
        <w:rPr>
          <w:sz w:val="28"/>
          <w:szCs w:val="28"/>
        </w:rPr>
        <w:tab/>
        <w:t>Контроль качества подготовки учащихся   к ЕГЭ и ГИА на уроках.</w:t>
      </w:r>
    </w:p>
    <w:p w:rsidR="00FF3C62" w:rsidRPr="00FF3C62" w:rsidRDefault="00FF3C62" w:rsidP="00FF3C62">
      <w:pPr>
        <w:rPr>
          <w:sz w:val="28"/>
          <w:szCs w:val="28"/>
        </w:rPr>
      </w:pPr>
      <w:r w:rsidRPr="00FF3C62">
        <w:rPr>
          <w:sz w:val="28"/>
          <w:szCs w:val="28"/>
        </w:rPr>
        <w:t>3.</w:t>
      </w:r>
      <w:r w:rsidRPr="00FF3C62">
        <w:rPr>
          <w:sz w:val="28"/>
          <w:szCs w:val="28"/>
        </w:rPr>
        <w:tab/>
        <w:t>Работа учителей 9 ,11   классов по подготовке к итоговой аттестации.</w:t>
      </w:r>
    </w:p>
    <w:p w:rsidR="00FF3C62" w:rsidRPr="00FF3C62" w:rsidRDefault="00FF3C62" w:rsidP="00FF3C62">
      <w:pPr>
        <w:rPr>
          <w:sz w:val="28"/>
          <w:szCs w:val="28"/>
        </w:rPr>
      </w:pPr>
      <w:r w:rsidRPr="00FF3C62">
        <w:rPr>
          <w:sz w:val="28"/>
          <w:szCs w:val="28"/>
        </w:rPr>
        <w:t xml:space="preserve">Методы:  </w:t>
      </w:r>
    </w:p>
    <w:p w:rsidR="00FF3C62" w:rsidRPr="00FF3C62" w:rsidRDefault="00FF3C62" w:rsidP="00FF3C62">
      <w:pPr>
        <w:rPr>
          <w:sz w:val="28"/>
          <w:szCs w:val="28"/>
        </w:rPr>
      </w:pPr>
      <w:r w:rsidRPr="00FF3C62">
        <w:rPr>
          <w:sz w:val="28"/>
          <w:szCs w:val="28"/>
        </w:rPr>
        <w:t>-изучение и анализ документации   учителей, классных руководителей;</w:t>
      </w:r>
    </w:p>
    <w:p w:rsidR="00FF3C62" w:rsidRPr="00FF3C62" w:rsidRDefault="00FF3C62" w:rsidP="00FF3C62">
      <w:pPr>
        <w:rPr>
          <w:sz w:val="28"/>
          <w:szCs w:val="28"/>
        </w:rPr>
      </w:pPr>
      <w:r w:rsidRPr="00FF3C62">
        <w:rPr>
          <w:sz w:val="28"/>
          <w:szCs w:val="28"/>
        </w:rPr>
        <w:t>-беседа с учителями, учащимися.</w:t>
      </w:r>
    </w:p>
    <w:p w:rsidR="00FF3C62" w:rsidRPr="00FF3C62" w:rsidRDefault="00FF3C62" w:rsidP="00FF3C62">
      <w:pPr>
        <w:rPr>
          <w:sz w:val="28"/>
          <w:szCs w:val="28"/>
        </w:rPr>
      </w:pPr>
      <w:r w:rsidRPr="00FF3C62">
        <w:rPr>
          <w:sz w:val="28"/>
          <w:szCs w:val="28"/>
        </w:rPr>
        <w:lastRenderedPageBreak/>
        <w:t>Сроки:   февраль  2015  года.</w:t>
      </w:r>
    </w:p>
    <w:p w:rsidR="00FF3C62" w:rsidRPr="00FF3C62" w:rsidRDefault="00FF3C62" w:rsidP="00FF3C62">
      <w:pPr>
        <w:rPr>
          <w:sz w:val="28"/>
          <w:szCs w:val="28"/>
        </w:rPr>
      </w:pPr>
    </w:p>
    <w:p w:rsidR="00FF3C62" w:rsidRPr="00FF3C62" w:rsidRDefault="00FF3C62" w:rsidP="00FF3C62">
      <w:pPr>
        <w:rPr>
          <w:sz w:val="28"/>
          <w:szCs w:val="28"/>
        </w:rPr>
      </w:pPr>
      <w:r w:rsidRPr="00FF3C62">
        <w:rPr>
          <w:sz w:val="28"/>
          <w:szCs w:val="28"/>
        </w:rPr>
        <w:t>1.</w:t>
      </w:r>
      <w:r w:rsidRPr="00FF3C62">
        <w:rPr>
          <w:sz w:val="28"/>
          <w:szCs w:val="28"/>
        </w:rPr>
        <w:tab/>
        <w:t>Согласно плану  внутришкольного контроля   администрацией школы проведена проверка по подготовке  учащихся к итоговой  аттестации</w:t>
      </w:r>
    </w:p>
    <w:p w:rsidR="00FF3C62" w:rsidRPr="00FF3C62" w:rsidRDefault="00FF3C62" w:rsidP="00FF3C62">
      <w:pPr>
        <w:rPr>
          <w:sz w:val="28"/>
          <w:szCs w:val="28"/>
        </w:rPr>
      </w:pPr>
      <w:r w:rsidRPr="00FF3C62">
        <w:rPr>
          <w:sz w:val="28"/>
          <w:szCs w:val="28"/>
        </w:rPr>
        <w:t>- изданы приказы директора школы по подготовке и проведению ЕГЭ и ГИА.</w:t>
      </w:r>
    </w:p>
    <w:p w:rsidR="00FF3C62" w:rsidRPr="00FF3C62" w:rsidRDefault="00FF3C62" w:rsidP="00FF3C62">
      <w:pPr>
        <w:rPr>
          <w:sz w:val="28"/>
          <w:szCs w:val="28"/>
        </w:rPr>
      </w:pPr>
      <w:r w:rsidRPr="00FF3C62">
        <w:rPr>
          <w:sz w:val="28"/>
          <w:szCs w:val="28"/>
        </w:rPr>
        <w:t xml:space="preserve">- создан банк данных: </w:t>
      </w:r>
    </w:p>
    <w:p w:rsidR="00FF3C62" w:rsidRPr="00FF3C62" w:rsidRDefault="00FF3C62" w:rsidP="00FF3C62">
      <w:pPr>
        <w:rPr>
          <w:sz w:val="28"/>
          <w:szCs w:val="28"/>
        </w:rPr>
      </w:pPr>
      <w:r w:rsidRPr="00FF3C62">
        <w:rPr>
          <w:sz w:val="28"/>
          <w:szCs w:val="28"/>
        </w:rPr>
        <w:t>1.</w:t>
      </w:r>
      <w:r w:rsidRPr="00FF3C62">
        <w:rPr>
          <w:sz w:val="28"/>
          <w:szCs w:val="28"/>
        </w:rPr>
        <w:tab/>
        <w:t>учащихся, обучающихся в  11 классе;</w:t>
      </w:r>
    </w:p>
    <w:p w:rsidR="00FF3C62" w:rsidRPr="00FF3C62" w:rsidRDefault="00FF3C62" w:rsidP="00FF3C62">
      <w:pPr>
        <w:rPr>
          <w:sz w:val="28"/>
          <w:szCs w:val="28"/>
        </w:rPr>
      </w:pPr>
      <w:r w:rsidRPr="00FF3C62">
        <w:rPr>
          <w:sz w:val="28"/>
          <w:szCs w:val="28"/>
        </w:rPr>
        <w:t>2.</w:t>
      </w:r>
      <w:r w:rsidRPr="00FF3C62">
        <w:rPr>
          <w:sz w:val="28"/>
          <w:szCs w:val="28"/>
        </w:rPr>
        <w:tab/>
        <w:t>учащихся, обучающихся в  9  классе;</w:t>
      </w:r>
    </w:p>
    <w:p w:rsidR="00FF3C62" w:rsidRPr="00FF3C62" w:rsidRDefault="00FF3C62" w:rsidP="00FF3C62">
      <w:pPr>
        <w:rPr>
          <w:sz w:val="28"/>
          <w:szCs w:val="28"/>
        </w:rPr>
      </w:pPr>
      <w:r w:rsidRPr="00FF3C62">
        <w:rPr>
          <w:sz w:val="28"/>
          <w:szCs w:val="28"/>
        </w:rPr>
        <w:t>3.</w:t>
      </w:r>
      <w:r w:rsidRPr="00FF3C62">
        <w:rPr>
          <w:sz w:val="28"/>
          <w:szCs w:val="28"/>
        </w:rPr>
        <w:tab/>
        <w:t xml:space="preserve">проведен  предварительный  выбор выпускниками предметов для сдачи экзамена </w:t>
      </w:r>
    </w:p>
    <w:p w:rsidR="00FF3C62" w:rsidRPr="00FF3C62" w:rsidRDefault="00FF3C62" w:rsidP="00FF3C62">
      <w:pPr>
        <w:rPr>
          <w:sz w:val="28"/>
          <w:szCs w:val="28"/>
        </w:rPr>
      </w:pPr>
    </w:p>
    <w:p w:rsidR="00FF3C62" w:rsidRPr="00FF3C62" w:rsidRDefault="00FF3C62" w:rsidP="00FF3C62">
      <w:pPr>
        <w:rPr>
          <w:sz w:val="28"/>
          <w:szCs w:val="28"/>
        </w:rPr>
      </w:pPr>
      <w:r w:rsidRPr="00FF3C62">
        <w:rPr>
          <w:sz w:val="28"/>
          <w:szCs w:val="28"/>
        </w:rPr>
        <w:t xml:space="preserve"> -  оформлены стенды по подготовке учащихся к итоговой аттестации;</w:t>
      </w:r>
    </w:p>
    <w:p w:rsidR="00FF3C62" w:rsidRPr="00FF3C62" w:rsidRDefault="00FF3C62" w:rsidP="00FF3C62">
      <w:pPr>
        <w:rPr>
          <w:sz w:val="28"/>
          <w:szCs w:val="28"/>
        </w:rPr>
      </w:pPr>
      <w:r w:rsidRPr="00FF3C62">
        <w:rPr>
          <w:sz w:val="28"/>
          <w:szCs w:val="28"/>
        </w:rPr>
        <w:t xml:space="preserve"> - проведены занятия с учителями русского языка, математики, истории, физики, биологии, химии, обществознания  и классными руководителями 9, 11  классов по технологии подготовки к экзаменам;</w:t>
      </w:r>
    </w:p>
    <w:p w:rsidR="00FF3C62" w:rsidRPr="00FF3C62" w:rsidRDefault="00FF3C62" w:rsidP="00FF3C62">
      <w:pPr>
        <w:rPr>
          <w:sz w:val="28"/>
          <w:szCs w:val="28"/>
        </w:rPr>
      </w:pPr>
      <w:r w:rsidRPr="00FF3C62">
        <w:rPr>
          <w:sz w:val="28"/>
          <w:szCs w:val="28"/>
        </w:rPr>
        <w:t xml:space="preserve">- проведены родительские собрания  9  и  11  классов, с участием заместителя директора по УВР  Барахановой М.С.,  по ознакомлению родителей и учащихся с процедурой проведения  ЕГЭ и ОГЭ (в новой форме).  </w:t>
      </w:r>
    </w:p>
    <w:p w:rsidR="00FF3C62" w:rsidRPr="00FF3C62" w:rsidRDefault="00FF3C62" w:rsidP="00FF3C62">
      <w:pPr>
        <w:rPr>
          <w:sz w:val="28"/>
          <w:szCs w:val="28"/>
        </w:rPr>
      </w:pPr>
      <w:r w:rsidRPr="00FF3C62">
        <w:rPr>
          <w:sz w:val="28"/>
          <w:szCs w:val="28"/>
        </w:rPr>
        <w:t>Анализ методической работы показал, что вопросы  по подготовке к итоговой аттестации, рассматривались в течение всего учебного года:</w:t>
      </w:r>
    </w:p>
    <w:p w:rsidR="00FF3C62" w:rsidRPr="00FF3C62" w:rsidRDefault="00FF3C62" w:rsidP="00FF3C62">
      <w:pPr>
        <w:rPr>
          <w:sz w:val="28"/>
          <w:szCs w:val="28"/>
        </w:rPr>
      </w:pPr>
      <w:r w:rsidRPr="00FF3C62">
        <w:rPr>
          <w:sz w:val="28"/>
          <w:szCs w:val="28"/>
        </w:rPr>
        <w:t>-на  педагогических советах и  производственных совещаниях:</w:t>
      </w:r>
    </w:p>
    <w:p w:rsidR="00FF3C62" w:rsidRPr="00FF3C62" w:rsidRDefault="00FF3C62" w:rsidP="00FF3C62">
      <w:pPr>
        <w:rPr>
          <w:sz w:val="28"/>
          <w:szCs w:val="28"/>
        </w:rPr>
      </w:pPr>
      <w:r w:rsidRPr="00FF3C62">
        <w:rPr>
          <w:sz w:val="28"/>
          <w:szCs w:val="28"/>
        </w:rPr>
        <w:t>1. Рассмотрение предметов, выносимых  на промежуточную аттестацию.</w:t>
      </w:r>
    </w:p>
    <w:p w:rsidR="00FF3C62" w:rsidRPr="00FF3C62" w:rsidRDefault="00FF3C62" w:rsidP="00FF3C62">
      <w:pPr>
        <w:rPr>
          <w:sz w:val="28"/>
          <w:szCs w:val="28"/>
        </w:rPr>
      </w:pPr>
      <w:r w:rsidRPr="00FF3C62">
        <w:rPr>
          <w:sz w:val="28"/>
          <w:szCs w:val="28"/>
        </w:rPr>
        <w:t>2. Изучение  плана работы района и республики   по организации и проведению государственной итоговой аттестации выпускников  в форме ЕГЭ и ГИА в новой форме  на 2014-2015 учебный год.</w:t>
      </w:r>
    </w:p>
    <w:p w:rsidR="00FF3C62" w:rsidRPr="00FF3C62" w:rsidRDefault="00FF3C62" w:rsidP="00FF3C62">
      <w:pPr>
        <w:rPr>
          <w:sz w:val="28"/>
          <w:szCs w:val="28"/>
        </w:rPr>
      </w:pPr>
      <w:r w:rsidRPr="00FF3C62">
        <w:rPr>
          <w:sz w:val="28"/>
          <w:szCs w:val="28"/>
        </w:rPr>
        <w:t xml:space="preserve">3. Изучение  плана-графика школы по подготовке и проведению государственной (итоговой) аттестации обучающихся. </w:t>
      </w:r>
    </w:p>
    <w:p w:rsidR="00FF3C62" w:rsidRPr="00FF3C62" w:rsidRDefault="00FF3C62" w:rsidP="00FF3C62">
      <w:pPr>
        <w:rPr>
          <w:sz w:val="28"/>
          <w:szCs w:val="28"/>
        </w:rPr>
      </w:pPr>
      <w:r w:rsidRPr="00FF3C62">
        <w:rPr>
          <w:sz w:val="28"/>
          <w:szCs w:val="28"/>
        </w:rPr>
        <w:t>4. Состояние работы по подготовке к ЕГЭ по русскому языку и математике.</w:t>
      </w:r>
    </w:p>
    <w:p w:rsidR="00FF3C62" w:rsidRPr="00FF3C62" w:rsidRDefault="00FF3C62" w:rsidP="00FF3C62">
      <w:pPr>
        <w:rPr>
          <w:sz w:val="28"/>
          <w:szCs w:val="28"/>
        </w:rPr>
      </w:pPr>
      <w:r w:rsidRPr="00FF3C62">
        <w:rPr>
          <w:sz w:val="28"/>
          <w:szCs w:val="28"/>
        </w:rPr>
        <w:t>- на заседаниях школьных методических объединений:</w:t>
      </w:r>
    </w:p>
    <w:p w:rsidR="00FF3C62" w:rsidRPr="00FF3C62" w:rsidRDefault="00FF3C62" w:rsidP="00FF3C62">
      <w:pPr>
        <w:rPr>
          <w:sz w:val="28"/>
          <w:szCs w:val="28"/>
        </w:rPr>
      </w:pPr>
      <w:r w:rsidRPr="00FF3C62">
        <w:rPr>
          <w:sz w:val="28"/>
          <w:szCs w:val="28"/>
        </w:rPr>
        <w:t>1) Система работы учителей по подготовке к экзаменам. (сентябрь)</w:t>
      </w:r>
    </w:p>
    <w:p w:rsidR="00FF3C62" w:rsidRPr="00FF3C62" w:rsidRDefault="00FF3C62" w:rsidP="00FF3C62">
      <w:pPr>
        <w:rPr>
          <w:sz w:val="28"/>
          <w:szCs w:val="28"/>
        </w:rPr>
      </w:pPr>
      <w:r w:rsidRPr="00FF3C62">
        <w:rPr>
          <w:sz w:val="28"/>
          <w:szCs w:val="28"/>
        </w:rPr>
        <w:t xml:space="preserve">2) Проведение пробных ЕГЭ в 11 классе </w:t>
      </w:r>
    </w:p>
    <w:p w:rsidR="00FF3C62" w:rsidRDefault="00FF3C62" w:rsidP="00FF3C62">
      <w:pPr>
        <w:rPr>
          <w:sz w:val="28"/>
          <w:szCs w:val="28"/>
        </w:rPr>
      </w:pPr>
    </w:p>
    <w:p w:rsidR="00FF3C62" w:rsidRPr="00FF3C62" w:rsidRDefault="00FF3C62" w:rsidP="00FF3C62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FF3C62">
        <w:rPr>
          <w:sz w:val="28"/>
          <w:szCs w:val="28"/>
        </w:rPr>
        <w:t>Беседа с классными руководителями 9,11 классов Мурзабекова М.И.(9класс), Ульбиева Х.Х. (11класс) показали, что учащиеся уже в сентябре ознакомлены с целями экзамена, проводимого в форме ЕГЭ и ГИА в новой форме, процедурой его проведения. На родительском собрании проведена подробная беседа с родителями о подготовке учащихся к экзаменам, о процедуре их проведения, о правах и обязанностях родителей и учащихся в рамках государственной (итоговой) аттестации, о результатах ЕГЭ и экзаменов в новой форме прошлых лет.</w:t>
      </w:r>
    </w:p>
    <w:p w:rsidR="00FF3C62" w:rsidRPr="00FF3C62" w:rsidRDefault="00FF3C62" w:rsidP="00FF3C62">
      <w:pPr>
        <w:rPr>
          <w:sz w:val="28"/>
          <w:szCs w:val="28"/>
        </w:rPr>
      </w:pPr>
      <w:r w:rsidRPr="00FF3C62">
        <w:rPr>
          <w:sz w:val="28"/>
          <w:szCs w:val="28"/>
        </w:rPr>
        <w:t>2.</w:t>
      </w:r>
      <w:r w:rsidRPr="00FF3C62">
        <w:rPr>
          <w:sz w:val="28"/>
          <w:szCs w:val="28"/>
        </w:rPr>
        <w:tab/>
        <w:t xml:space="preserve">В ходе беседы с учениками выявлено, что они знакомы с технологией проведения экзамена в форме ЕГЭ и ГИА в новой и традиционной формах, правилами поведения на самом экзамене. </w:t>
      </w:r>
    </w:p>
    <w:p w:rsidR="00FF3C62" w:rsidRPr="00FF3C62" w:rsidRDefault="00FF3C62" w:rsidP="00FF3C62">
      <w:pPr>
        <w:rPr>
          <w:sz w:val="28"/>
          <w:szCs w:val="28"/>
        </w:rPr>
      </w:pPr>
      <w:r w:rsidRPr="00FF3C62">
        <w:rPr>
          <w:sz w:val="28"/>
          <w:szCs w:val="28"/>
        </w:rPr>
        <w:t>3.</w:t>
      </w:r>
      <w:r w:rsidRPr="00FF3C62">
        <w:rPr>
          <w:sz w:val="28"/>
          <w:szCs w:val="28"/>
        </w:rPr>
        <w:tab/>
        <w:t xml:space="preserve">Проведен анализ документации учителя, преподающего русский язык в 9 и 11 классах Ахмадова Р.С. Учителем, ведётся целенаправленная работа по </w:t>
      </w:r>
      <w:r w:rsidRPr="00FF3C62">
        <w:rPr>
          <w:sz w:val="28"/>
          <w:szCs w:val="28"/>
        </w:rPr>
        <w:lastRenderedPageBreak/>
        <w:t xml:space="preserve">подготовке учащихся к экзамену. Учащиеся ознакомлены с содержанием работы по русскому языку за прошлый год. В календарно-тематическом планировании предусмотрены работы с использованием тестов. На уроках проводится систематическая работа со словарями (орфоэпическим, орфографическим, толковым). Проводятся уроки по написанию сжатого изложения с элементами рассуждения, сочинения. При изучении материала курсов 9 и 11 классов учитель обращает внимание учащихся на типы заданий по изучаемому материалу, которые имеют место в экзаменационных работах по предмету; какие умения и навыки проверяются; на уровни заданий (базовый, повышенный и высокий).  Ученики имеют сборники тестов по русскому языку. Учителем проводятся дополнительные занятия. </w:t>
      </w:r>
    </w:p>
    <w:p w:rsidR="00FF3C62" w:rsidRPr="00FF3C62" w:rsidRDefault="00FF3C62" w:rsidP="00FF3C62">
      <w:pPr>
        <w:rPr>
          <w:sz w:val="28"/>
          <w:szCs w:val="28"/>
        </w:rPr>
      </w:pPr>
      <w:r w:rsidRPr="00FF3C62">
        <w:rPr>
          <w:sz w:val="28"/>
          <w:szCs w:val="28"/>
        </w:rPr>
        <w:t>4.</w:t>
      </w:r>
      <w:r w:rsidRPr="00FF3C62">
        <w:rPr>
          <w:sz w:val="28"/>
          <w:szCs w:val="28"/>
        </w:rPr>
        <w:tab/>
        <w:t xml:space="preserve">Беседа с учителем математики 9, 11 Исмаиловой Л.Л. показала, что педагогом ведется целенаправленная работа по подготовке учащихся к экзамену. На уроках постоянно наряду с изучением нового материала идет повторение и закрепление изученного ранее, что заложено и в календарно-тематическом планировании. Учитель систематически использует в работе тесты. Качество усвоения материала, умение  распределять время при тестировании  контролируется через проводимые учителями  контрольные работы. У учителей и учеников имеются сборники по подготовке к экзаменам, постоянно проводятся консультации. </w:t>
      </w:r>
    </w:p>
    <w:p w:rsidR="00FF3C62" w:rsidRPr="00FF3C62" w:rsidRDefault="00FF3C62" w:rsidP="00FF3C62">
      <w:pPr>
        <w:rPr>
          <w:sz w:val="28"/>
          <w:szCs w:val="28"/>
        </w:rPr>
      </w:pPr>
      <w:r w:rsidRPr="00FF3C62">
        <w:rPr>
          <w:sz w:val="28"/>
          <w:szCs w:val="28"/>
        </w:rPr>
        <w:t>5.</w:t>
      </w:r>
      <w:r w:rsidRPr="00FF3C62">
        <w:rPr>
          <w:sz w:val="28"/>
          <w:szCs w:val="28"/>
        </w:rPr>
        <w:tab/>
        <w:t xml:space="preserve">Проведен анализ документации учителя   истории и обществознания   Ульбиевой Х.В. Она показала, что учителем проводится работа с учениками по подготовке к экзамену в новой форме и в   форме ЕГЭ. На уроках анализируется  наиболее часто встречающиеся  ошибки  при сдаче экзамена, проводится работа с проблемными заданиями: рассмотрение исторических версий и оценок; сравнение и нахождение общего и различного. </w:t>
      </w:r>
    </w:p>
    <w:p w:rsidR="00FF3C62" w:rsidRPr="00FF3C62" w:rsidRDefault="00FF3C62" w:rsidP="00FF3C62">
      <w:pPr>
        <w:rPr>
          <w:sz w:val="28"/>
          <w:szCs w:val="28"/>
        </w:rPr>
      </w:pPr>
      <w:r w:rsidRPr="00FF3C62">
        <w:rPr>
          <w:sz w:val="28"/>
          <w:szCs w:val="28"/>
        </w:rPr>
        <w:t>6.</w:t>
      </w:r>
      <w:r w:rsidRPr="00FF3C62">
        <w:rPr>
          <w:sz w:val="28"/>
          <w:szCs w:val="28"/>
        </w:rPr>
        <w:tab/>
        <w:t>Учитель биологии Бичуева А.В.    ведёт  работу с учениками по подготовке к экзамену в форме ЕГЭ и в новой форме, на уроках используются КИМы прошлых лет.</w:t>
      </w:r>
    </w:p>
    <w:p w:rsidR="00FF3C62" w:rsidRPr="00FF3C62" w:rsidRDefault="00FF3C62" w:rsidP="00FF3C62">
      <w:pPr>
        <w:rPr>
          <w:sz w:val="28"/>
          <w:szCs w:val="28"/>
        </w:rPr>
      </w:pPr>
      <w:r w:rsidRPr="00FF3C62">
        <w:rPr>
          <w:sz w:val="28"/>
          <w:szCs w:val="28"/>
        </w:rPr>
        <w:t>7.</w:t>
      </w:r>
      <w:r w:rsidRPr="00FF3C62">
        <w:rPr>
          <w:sz w:val="28"/>
          <w:szCs w:val="28"/>
        </w:rPr>
        <w:tab/>
        <w:t xml:space="preserve">Учитель химии Куркаева А.Ш. на уроках постоянно наряду с изучением нового материала ведёт повторение и закрепление изученного ранее, что заложено и в календарно-тематическом планировании, отмечается, что на уроках учитель уделяет достаточное внимание подготовке учащихся к государственной (итоговой) аттестации. Учитель систематически  использует в работе тесты. </w:t>
      </w:r>
    </w:p>
    <w:p w:rsidR="00FF3C62" w:rsidRPr="00FF3C62" w:rsidRDefault="00FF3C62" w:rsidP="00FF3C62">
      <w:pPr>
        <w:rPr>
          <w:sz w:val="28"/>
          <w:szCs w:val="28"/>
        </w:rPr>
      </w:pPr>
      <w:r w:rsidRPr="00FF3C62">
        <w:rPr>
          <w:sz w:val="28"/>
          <w:szCs w:val="28"/>
        </w:rPr>
        <w:t xml:space="preserve">            Классные руководители ведут учет пропусков учащихся. В беседе отметили,   что проводят работу и с учениками, и с родителями. Однако, количество пропусков, начиная с сентября, не уменьшилось, что говорит  о недостаточной требовательности, проявляемой ими в отношении к ученикам, о бесконтрольности некоторых родителей, особенно у некоторых учащихся 9 класса.</w:t>
      </w:r>
    </w:p>
    <w:p w:rsidR="00FF3C62" w:rsidRPr="00FF3C62" w:rsidRDefault="00FF3C62" w:rsidP="00FF3C62">
      <w:pPr>
        <w:rPr>
          <w:sz w:val="28"/>
          <w:szCs w:val="28"/>
        </w:rPr>
      </w:pPr>
      <w:r w:rsidRPr="00FF3C62">
        <w:rPr>
          <w:sz w:val="28"/>
          <w:szCs w:val="28"/>
        </w:rPr>
        <w:t xml:space="preserve">9. Учителя- предметники русского языка, математики, участвуют в семинарах с использованием на которых рассматриваются вопросы, связанные с итоговой аттестацией выпускников. </w:t>
      </w:r>
    </w:p>
    <w:p w:rsidR="00FF3C62" w:rsidRPr="00FF3C62" w:rsidRDefault="00FF3C62" w:rsidP="00FF3C62">
      <w:pPr>
        <w:rPr>
          <w:sz w:val="28"/>
          <w:szCs w:val="28"/>
        </w:rPr>
      </w:pPr>
      <w:r w:rsidRPr="00FF3C62">
        <w:rPr>
          <w:sz w:val="28"/>
          <w:szCs w:val="28"/>
        </w:rPr>
        <w:lastRenderedPageBreak/>
        <w:t>10.  Вопрос подготовки учащихся к итоговой аттестации взят на ВШК, с этой целью администрацией школы были посещены уроки: математики, русского языка, литературы, химии, биологии, ис</w:t>
      </w:r>
      <w:r>
        <w:rPr>
          <w:sz w:val="28"/>
          <w:szCs w:val="28"/>
        </w:rPr>
        <w:t xml:space="preserve">тории, обществознания, физики. </w:t>
      </w:r>
    </w:p>
    <w:p w:rsidR="00FF3C62" w:rsidRPr="00FF3C62" w:rsidRDefault="00FF3C62" w:rsidP="00FF3C62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FF3C62">
        <w:rPr>
          <w:sz w:val="28"/>
          <w:szCs w:val="28"/>
        </w:rPr>
        <w:t>Выводы и рекомендации:</w:t>
      </w:r>
    </w:p>
    <w:p w:rsidR="00FF3C62" w:rsidRPr="00FF3C62" w:rsidRDefault="00FF3C62" w:rsidP="00FF3C62">
      <w:pPr>
        <w:rPr>
          <w:sz w:val="28"/>
          <w:szCs w:val="28"/>
        </w:rPr>
      </w:pPr>
      <w:r w:rsidRPr="00FF3C62">
        <w:rPr>
          <w:sz w:val="28"/>
          <w:szCs w:val="28"/>
        </w:rPr>
        <w:t xml:space="preserve"> 1. Учителя школы проводят определенную работу по подготовке к ЕГЭ и ГИА. Многие ведут дополнительные занятия, используют специфические виды заданий.</w:t>
      </w:r>
    </w:p>
    <w:p w:rsidR="00FF3C62" w:rsidRPr="00FF3C62" w:rsidRDefault="00FF3C62" w:rsidP="00FF3C62">
      <w:pPr>
        <w:rPr>
          <w:sz w:val="28"/>
          <w:szCs w:val="28"/>
        </w:rPr>
      </w:pPr>
      <w:r w:rsidRPr="00FF3C62">
        <w:rPr>
          <w:sz w:val="28"/>
          <w:szCs w:val="28"/>
        </w:rPr>
        <w:t xml:space="preserve"> 2. Основной проблемой является нежелание самостоятельно работать с дополнительными источниками, материалами.  </w:t>
      </w:r>
    </w:p>
    <w:p w:rsidR="00FF3C62" w:rsidRDefault="00FF3C62" w:rsidP="00C01756">
      <w:pPr>
        <w:rPr>
          <w:sz w:val="28"/>
          <w:szCs w:val="28"/>
        </w:rPr>
      </w:pPr>
      <w:r w:rsidRPr="00FF3C62">
        <w:rPr>
          <w:sz w:val="28"/>
          <w:szCs w:val="28"/>
        </w:rPr>
        <w:t xml:space="preserve"> 3. В оставшееся время необходимо на уровне классных руководителей, родителей, администрации школы провести дополнительную работу по активизации п</w:t>
      </w:r>
      <w:r>
        <w:rPr>
          <w:sz w:val="28"/>
          <w:szCs w:val="28"/>
        </w:rPr>
        <w:t>одготовки учащихся к экзаменам.</w:t>
      </w:r>
    </w:p>
    <w:p w:rsidR="00FF3C62" w:rsidRDefault="00FF3C62" w:rsidP="00C01756">
      <w:pPr>
        <w:rPr>
          <w:sz w:val="28"/>
          <w:szCs w:val="28"/>
        </w:rPr>
      </w:pPr>
    </w:p>
    <w:p w:rsidR="00FF3C62" w:rsidRDefault="00FF3C62" w:rsidP="00C0175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191C747">
            <wp:extent cx="2524125" cy="1771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3C62" w:rsidRDefault="00FF3C62" w:rsidP="00C01756">
      <w:pPr>
        <w:rPr>
          <w:sz w:val="28"/>
          <w:szCs w:val="28"/>
        </w:rPr>
      </w:pPr>
    </w:p>
    <w:p w:rsidR="00C01756" w:rsidRPr="005E0A49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E0A49">
        <w:rPr>
          <w:sz w:val="28"/>
          <w:szCs w:val="28"/>
        </w:rPr>
        <w:t>В алфавитной книге строго ведется учет движения уч-ся. Имеются</w:t>
      </w:r>
    </w:p>
    <w:p w:rsidR="00C01756" w:rsidRPr="005E0A49" w:rsidRDefault="00C01756" w:rsidP="00C01756">
      <w:pPr>
        <w:rPr>
          <w:sz w:val="28"/>
          <w:szCs w:val="28"/>
        </w:rPr>
      </w:pPr>
      <w:r w:rsidRPr="005E0A49">
        <w:rPr>
          <w:sz w:val="28"/>
          <w:szCs w:val="28"/>
        </w:rPr>
        <w:t>справки о выбывших уч-ся. Все уч-ся и работники школы имеют Личные дела. В книге приказов по кадрам  своевременно оформляется прием и  увольнение работников.</w:t>
      </w:r>
    </w:p>
    <w:p w:rsidR="00C01756" w:rsidRPr="005E0A49" w:rsidRDefault="00C01756" w:rsidP="00C01756">
      <w:pPr>
        <w:rPr>
          <w:sz w:val="28"/>
          <w:szCs w:val="28"/>
        </w:rPr>
      </w:pPr>
      <w:r w:rsidRPr="005E0A49">
        <w:rPr>
          <w:sz w:val="28"/>
          <w:szCs w:val="28"/>
        </w:rPr>
        <w:t xml:space="preserve">В книге производственных приказов отражается вся текущая работа школы. После проведения проверок  проводятся  совещания при директоре, </w:t>
      </w:r>
      <w:r>
        <w:rPr>
          <w:sz w:val="28"/>
          <w:szCs w:val="28"/>
        </w:rPr>
        <w:t>при  зам директоре по УВР</w:t>
      </w:r>
      <w:r w:rsidRPr="005E0A49">
        <w:rPr>
          <w:sz w:val="28"/>
          <w:szCs w:val="28"/>
        </w:rPr>
        <w:t>, составляются  протоколы</w:t>
      </w:r>
      <w:r>
        <w:rPr>
          <w:sz w:val="28"/>
          <w:szCs w:val="28"/>
        </w:rPr>
        <w:t xml:space="preserve"> .</w:t>
      </w:r>
    </w:p>
    <w:p w:rsidR="00C01756" w:rsidRPr="005E0A49" w:rsidRDefault="00C01756" w:rsidP="00C01756">
      <w:pPr>
        <w:rPr>
          <w:sz w:val="28"/>
          <w:szCs w:val="28"/>
        </w:rPr>
      </w:pPr>
      <w:r w:rsidRPr="005E0A49">
        <w:rPr>
          <w:sz w:val="28"/>
          <w:szCs w:val="28"/>
        </w:rPr>
        <w:t>В рабочем процессе  соблюдаются  правила охраны труда, пожарной безопасности. В школе  имеется  план эвакуации, пожарный водоем. С учащимися и работниками  школы</w:t>
      </w:r>
      <w:r>
        <w:rPr>
          <w:sz w:val="28"/>
          <w:szCs w:val="28"/>
        </w:rPr>
        <w:t xml:space="preserve"> ,п</w:t>
      </w:r>
      <w:r w:rsidRPr="005E0A49">
        <w:rPr>
          <w:sz w:val="28"/>
          <w:szCs w:val="28"/>
        </w:rPr>
        <w:t>роводятся  инструктажи по охране труда  и правилам пожарной  безопасности.</w:t>
      </w:r>
    </w:p>
    <w:p w:rsidR="00C01756" w:rsidRDefault="00FF3C62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В  течение  2014-2015</w:t>
      </w:r>
      <w:r w:rsidR="00C01756">
        <w:rPr>
          <w:sz w:val="28"/>
          <w:szCs w:val="28"/>
        </w:rPr>
        <w:t xml:space="preserve"> учебного  года школа  работала над  проблемой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«Современные образовательные  технологии, как  условие  для  обеспечения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развития и  повышения  качества  образования »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Перед  коллективом  стояли следующие  задачи :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охват  всех  детей школьного возраста  обучением ,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совершенствование форм  обучения с  целью повышения  успевае –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мости и  качества  знаний  учащихся</w:t>
      </w:r>
      <w:r w:rsidR="002C7C76">
        <w:rPr>
          <w:sz w:val="28"/>
          <w:szCs w:val="28"/>
        </w:rPr>
        <w:t>; нравственное  воспитание подро</w:t>
      </w:r>
      <w:r>
        <w:rPr>
          <w:sz w:val="28"/>
          <w:szCs w:val="28"/>
        </w:rPr>
        <w:t>с –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тающего  поколения .Пути  и  методы  решения  этих задач  рассматрива –</w:t>
      </w:r>
    </w:p>
    <w:p w:rsidR="00C01756" w:rsidRDefault="002C7C76" w:rsidP="00C01756">
      <w:pPr>
        <w:rPr>
          <w:sz w:val="28"/>
          <w:szCs w:val="28"/>
        </w:rPr>
      </w:pPr>
      <w:r>
        <w:rPr>
          <w:sz w:val="28"/>
          <w:szCs w:val="28"/>
        </w:rPr>
        <w:t>ло</w:t>
      </w:r>
      <w:r w:rsidR="00C01756">
        <w:rPr>
          <w:sz w:val="28"/>
          <w:szCs w:val="28"/>
        </w:rPr>
        <w:t>сь  на  педсоветах, совещаниях при директоре , заседаниях методических  объединений .</w:t>
      </w:r>
    </w:p>
    <w:p w:rsidR="00C867C3" w:rsidRPr="00AD1425" w:rsidRDefault="00C01756" w:rsidP="00A71FFB">
      <w:pPr>
        <w:rPr>
          <w:sz w:val="28"/>
          <w:szCs w:val="28"/>
        </w:rPr>
      </w:pPr>
      <w:r>
        <w:rPr>
          <w:sz w:val="28"/>
          <w:szCs w:val="28"/>
        </w:rPr>
        <w:t>Программный материал по  всем  предметам пройден полностью.</w:t>
      </w:r>
    </w:p>
    <w:p w:rsidR="00F734FF" w:rsidRDefault="00F734FF" w:rsidP="00C01756">
      <w:pPr>
        <w:spacing w:line="276" w:lineRule="auto"/>
        <w:jc w:val="center"/>
        <w:rPr>
          <w:b/>
          <w:i/>
          <w:sz w:val="28"/>
          <w:szCs w:val="28"/>
        </w:rPr>
      </w:pPr>
    </w:p>
    <w:p w:rsidR="008F56D5" w:rsidRPr="008F56D5" w:rsidRDefault="008F56D5" w:rsidP="008F56D5">
      <w:pPr>
        <w:rPr>
          <w:rFonts w:asciiTheme="minorHAnsi" w:eastAsiaTheme="minorEastAsia" w:hAnsiTheme="minorHAnsi" w:cstheme="minorBidi"/>
          <w:b/>
          <w:sz w:val="32"/>
          <w:szCs w:val="32"/>
        </w:rPr>
      </w:pPr>
      <w:r w:rsidRPr="008F56D5">
        <w:rPr>
          <w:rFonts w:asciiTheme="minorHAnsi" w:eastAsiaTheme="minorEastAsia" w:hAnsiTheme="minorHAnsi" w:cstheme="minorBidi"/>
          <w:b/>
          <w:sz w:val="32"/>
          <w:szCs w:val="32"/>
        </w:rPr>
        <w:t xml:space="preserve">Справка по итогам проверки выполнения государственных </w:t>
      </w:r>
    </w:p>
    <w:p w:rsidR="008F56D5" w:rsidRPr="008F56D5" w:rsidRDefault="008F56D5" w:rsidP="008F56D5">
      <w:pPr>
        <w:spacing w:after="200" w:line="276" w:lineRule="auto"/>
        <w:rPr>
          <w:rFonts w:asciiTheme="minorHAnsi" w:eastAsiaTheme="minorEastAsia" w:hAnsiTheme="minorHAnsi" w:cstheme="minorBidi"/>
          <w:b/>
          <w:sz w:val="32"/>
          <w:szCs w:val="32"/>
        </w:rPr>
      </w:pPr>
      <w:r w:rsidRPr="008F56D5">
        <w:rPr>
          <w:rFonts w:asciiTheme="minorHAnsi" w:eastAsiaTheme="minorEastAsia" w:hAnsiTheme="minorHAnsi" w:cstheme="minorBidi"/>
          <w:b/>
          <w:sz w:val="32"/>
          <w:szCs w:val="32"/>
        </w:rPr>
        <w:t xml:space="preserve">                      программ на 2014-2015 учебный год</w:t>
      </w:r>
    </w:p>
    <w:p w:rsidR="008F56D5" w:rsidRPr="008F56D5" w:rsidRDefault="008F56D5" w:rsidP="008F56D5">
      <w:pPr>
        <w:spacing w:after="200" w:line="276" w:lineRule="auto"/>
        <w:jc w:val="both"/>
        <w:rPr>
          <w:rFonts w:asciiTheme="minorHAnsi" w:eastAsiaTheme="minorEastAsia" w:hAnsiTheme="minorHAnsi" w:cstheme="minorBidi"/>
          <w:sz w:val="28"/>
          <w:szCs w:val="28"/>
        </w:rPr>
      </w:pPr>
      <w:r w:rsidRPr="008F56D5">
        <w:rPr>
          <w:rFonts w:asciiTheme="minorHAnsi" w:eastAsiaTheme="minorEastAsia" w:hAnsiTheme="minorHAnsi" w:cstheme="minorBidi"/>
          <w:b/>
          <w:sz w:val="28"/>
          <w:szCs w:val="28"/>
        </w:rPr>
        <w:t>Цель:</w:t>
      </w:r>
      <w:r w:rsidRPr="008F56D5">
        <w:rPr>
          <w:rFonts w:asciiTheme="minorHAnsi" w:eastAsiaTheme="minorEastAsia" w:hAnsiTheme="minorHAnsi" w:cstheme="minorBidi"/>
          <w:sz w:val="28"/>
          <w:szCs w:val="28"/>
        </w:rPr>
        <w:t xml:space="preserve"> проверить выполнение государственных программ по предметам учебного плана  на конец  2014 -2015  учебного года.</w:t>
      </w:r>
    </w:p>
    <w:p w:rsidR="008F56D5" w:rsidRPr="008F56D5" w:rsidRDefault="008F56D5" w:rsidP="008F56D5">
      <w:pPr>
        <w:spacing w:after="200" w:line="276" w:lineRule="auto"/>
        <w:jc w:val="both"/>
        <w:rPr>
          <w:rFonts w:asciiTheme="minorHAnsi" w:eastAsiaTheme="minorEastAsia" w:hAnsiTheme="minorHAnsi" w:cstheme="minorBidi"/>
          <w:sz w:val="28"/>
          <w:szCs w:val="28"/>
        </w:rPr>
      </w:pPr>
      <w:r w:rsidRPr="008F56D5">
        <w:rPr>
          <w:rFonts w:asciiTheme="minorHAnsi" w:eastAsiaTheme="minorEastAsia" w:hAnsiTheme="minorHAnsi" w:cstheme="minorBidi"/>
          <w:b/>
          <w:sz w:val="28"/>
          <w:szCs w:val="28"/>
        </w:rPr>
        <w:t>Проверяющий:</w:t>
      </w:r>
      <w:r w:rsidRPr="008F56D5">
        <w:rPr>
          <w:rFonts w:asciiTheme="minorHAnsi" w:eastAsiaTheme="minorEastAsia" w:hAnsiTheme="minorHAnsi" w:cstheme="minorBidi"/>
          <w:sz w:val="28"/>
          <w:szCs w:val="28"/>
        </w:rPr>
        <w:t xml:space="preserve"> зам. директора по УВР  Бараханова М.С.</w:t>
      </w:r>
    </w:p>
    <w:p w:rsidR="008F56D5" w:rsidRPr="008F56D5" w:rsidRDefault="008F56D5" w:rsidP="008F56D5">
      <w:pPr>
        <w:spacing w:after="200" w:line="276" w:lineRule="auto"/>
        <w:jc w:val="both"/>
        <w:rPr>
          <w:rFonts w:asciiTheme="minorHAnsi" w:eastAsiaTheme="minorEastAsia" w:hAnsiTheme="minorHAnsi" w:cstheme="minorBidi"/>
          <w:sz w:val="28"/>
          <w:szCs w:val="28"/>
        </w:rPr>
      </w:pPr>
      <w:r w:rsidRPr="008F56D5">
        <w:rPr>
          <w:rFonts w:asciiTheme="minorHAnsi" w:eastAsiaTheme="minorEastAsia" w:hAnsiTheme="minorHAnsi" w:cstheme="minorBidi"/>
          <w:sz w:val="28"/>
          <w:szCs w:val="28"/>
        </w:rPr>
        <w:tab/>
        <w:t>В ходе проверки установлено, что за 2014-2015 учебный  год количество не выданных часов по предметам следующее:</w:t>
      </w:r>
    </w:p>
    <w:tbl>
      <w:tblPr>
        <w:tblStyle w:val="20"/>
        <w:tblW w:w="9571" w:type="dxa"/>
        <w:tblLook w:val="00A0" w:firstRow="1" w:lastRow="0" w:firstColumn="1" w:lastColumn="0" w:noHBand="0" w:noVBand="0"/>
      </w:tblPr>
      <w:tblGrid>
        <w:gridCol w:w="1000"/>
        <w:gridCol w:w="2643"/>
        <w:gridCol w:w="2964"/>
        <w:gridCol w:w="2964"/>
      </w:tblGrid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both"/>
              <w:rPr>
                <w:b/>
              </w:rPr>
            </w:pPr>
            <w:r w:rsidRPr="008F56D5">
              <w:rPr>
                <w:b/>
              </w:rPr>
              <w:t>Класс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both"/>
              <w:rPr>
                <w:b/>
              </w:rPr>
            </w:pPr>
            <w:r w:rsidRPr="008F56D5">
              <w:rPr>
                <w:b/>
              </w:rPr>
              <w:t>Предмет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both"/>
              <w:rPr>
                <w:b/>
              </w:rPr>
            </w:pPr>
            <w:r w:rsidRPr="008F56D5">
              <w:rPr>
                <w:b/>
              </w:rPr>
              <w:t>Кол-во не выданных часов по предметам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both"/>
              <w:rPr>
                <w:b/>
              </w:rPr>
            </w:pPr>
            <w:r w:rsidRPr="008F56D5">
              <w:rPr>
                <w:b/>
              </w:rPr>
              <w:t>Учитель</w:t>
            </w:r>
          </w:p>
        </w:tc>
      </w:tr>
      <w:tr w:rsidR="008F56D5" w:rsidRPr="008F56D5" w:rsidTr="008F56D5">
        <w:trPr>
          <w:trHeight w:val="7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  <w:r w:rsidRPr="008F56D5">
              <w:rPr>
                <w:b/>
              </w:rPr>
              <w:t>11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Русский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Ахмадова Р.С.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Литература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Ахмадова Р.С.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Геометрия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Исмаилова Л.Л.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Алгебра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Исмаилова Л.Л.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Английский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Алаудинова А.И.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История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Ульбиева Х.В.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Обществознание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Ульбиева Х.В.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Биология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Бичуева А.В.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Химия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Бичуева А.В.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Физика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Куркаева А.Ш.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Физическая культура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Абдурзаков М.Ш.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Информатика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Хаджимуратова Х.Л.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МХК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Ульбиева Х.В.</w:t>
            </w:r>
          </w:p>
        </w:tc>
      </w:tr>
      <w:tr w:rsidR="008F56D5" w:rsidRPr="008F56D5" w:rsidTr="008F56D5">
        <w:trPr>
          <w:trHeight w:val="24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География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Жамалдаева П.В.</w:t>
            </w:r>
          </w:p>
        </w:tc>
      </w:tr>
      <w:tr w:rsidR="008F56D5" w:rsidRPr="008F56D5" w:rsidTr="008F56D5">
        <w:trPr>
          <w:trHeight w:val="30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ОБЖ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2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Дзакаева З.А.</w:t>
            </w:r>
          </w:p>
        </w:tc>
      </w:tr>
      <w:tr w:rsidR="008F56D5" w:rsidRPr="008F56D5" w:rsidTr="008F56D5">
        <w:trPr>
          <w:trHeight w:val="24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 xml:space="preserve">Технология 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Солатева З.И.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  <w:r w:rsidRPr="008F56D5">
              <w:rPr>
                <w:b/>
              </w:rPr>
              <w:t>Итого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  <w:r w:rsidRPr="008F56D5">
              <w:rPr>
                <w:b/>
              </w:rPr>
              <w:t>9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</w:p>
        </w:tc>
      </w:tr>
      <w:tr w:rsidR="008F56D5" w:rsidRPr="008F56D5" w:rsidTr="008F56D5">
        <w:trPr>
          <w:trHeight w:val="7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  <w:r w:rsidRPr="008F56D5">
              <w:rPr>
                <w:b/>
              </w:rPr>
              <w:t>10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Русский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Ахмадова Р.С.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Литература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Ахмадова Р.С.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Геометрия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Исмаилова Л.Л.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Алгебра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Исмаилова Л.Л.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Английский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Алаудинова А.И.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История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Ульбиева Х.В.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Обществознание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Ульбиева Х.В.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Биология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Бичуева А.В.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Химия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Бичуева А.В.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Физика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Куркаева А.Ш.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Физическая культура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Абдурзаков М.Ш.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Информатика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Хаджимуратова Х.Л.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МХК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Ульбиева Х.В.</w:t>
            </w:r>
          </w:p>
        </w:tc>
      </w:tr>
      <w:tr w:rsidR="008F56D5" w:rsidRPr="008F56D5" w:rsidTr="008F56D5">
        <w:trPr>
          <w:trHeight w:val="36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География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Жамалдаева П.В.</w:t>
            </w:r>
          </w:p>
        </w:tc>
      </w:tr>
      <w:tr w:rsidR="008F56D5" w:rsidRPr="008F56D5" w:rsidTr="008F56D5">
        <w:trPr>
          <w:trHeight w:val="306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Технология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Солтаева З.И.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  <w:r w:rsidRPr="008F56D5">
              <w:rPr>
                <w:b/>
              </w:rPr>
              <w:t>Итого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  <w:r w:rsidRPr="008F56D5">
              <w:rPr>
                <w:b/>
              </w:rPr>
              <w:t>3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  <w:r w:rsidRPr="008F56D5">
              <w:rPr>
                <w:b/>
              </w:rPr>
              <w:t>9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Русский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Ахмадова Р.С.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Литература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Ахмадова Р.С.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Алгебра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Джамалдаева Х.В.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Геометрия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Джамалдаева Х.В.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Английский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Алаудинова А.И.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История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Ульбиева Х.В.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Обществознание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Ульбиева Х.В.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Биология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Бичуева А.В.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Химия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Бараханова Р.С.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Физика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Куркаева А.Ш.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География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Жамалдаева П.В.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Физическая культура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Абдурзаков М.Ш.</w:t>
            </w:r>
          </w:p>
        </w:tc>
      </w:tr>
      <w:tr w:rsidR="008F56D5" w:rsidRPr="008F56D5" w:rsidTr="008F56D5">
        <w:trPr>
          <w:trHeight w:val="22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Информатика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Хаджимуратова Х.Л.</w:t>
            </w:r>
          </w:p>
        </w:tc>
      </w:tr>
      <w:tr w:rsidR="008F56D5" w:rsidRPr="008F56D5" w:rsidTr="008F56D5">
        <w:trPr>
          <w:trHeight w:val="31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МХК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Ульбиева Х.В.</w:t>
            </w:r>
          </w:p>
        </w:tc>
      </w:tr>
      <w:tr w:rsidR="008F56D5" w:rsidRPr="008F56D5" w:rsidTr="008F56D5">
        <w:trPr>
          <w:trHeight w:val="81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Чеченский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Куркаева Х.С.</w:t>
            </w:r>
          </w:p>
        </w:tc>
      </w:tr>
      <w:tr w:rsidR="008F56D5" w:rsidRPr="008F56D5" w:rsidTr="008F56D5">
        <w:trPr>
          <w:trHeight w:val="18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Чеченская лит-ра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Куркаева Х.С.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  <w:r w:rsidRPr="008F56D5">
              <w:rPr>
                <w:b/>
              </w:rPr>
              <w:t>Итого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  <w:r w:rsidRPr="008F56D5">
              <w:rPr>
                <w:b/>
              </w:rPr>
              <w:t>6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</w:p>
        </w:tc>
      </w:tr>
      <w:tr w:rsidR="008F56D5" w:rsidRPr="008F56D5" w:rsidTr="008F56D5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  <w:r w:rsidRPr="008F56D5">
              <w:rPr>
                <w:b/>
              </w:rPr>
              <w:t>8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Русский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Бараханова М.С.</w:t>
            </w:r>
          </w:p>
        </w:tc>
      </w:tr>
      <w:tr w:rsidR="008F56D5" w:rsidRPr="008F56D5" w:rsidTr="008F56D5">
        <w:trPr>
          <w:trHeight w:val="24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Литература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Бараханова М.С.</w:t>
            </w:r>
          </w:p>
        </w:tc>
      </w:tr>
      <w:tr w:rsidR="008F56D5" w:rsidRPr="008F56D5" w:rsidTr="008F56D5">
        <w:trPr>
          <w:trHeight w:val="24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Чеченский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Солтаева А.А.</w:t>
            </w:r>
          </w:p>
        </w:tc>
      </w:tr>
      <w:tr w:rsidR="008F56D5" w:rsidRPr="008F56D5" w:rsidTr="008F56D5">
        <w:trPr>
          <w:trHeight w:val="24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Чеченская литература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lang w:val="en-US"/>
              </w:rPr>
            </w:pPr>
            <w:r w:rsidRPr="008F56D5">
              <w:rPr>
                <w:lang w:val="en-US"/>
              </w:rPr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Солтаева А.а.</w:t>
            </w:r>
          </w:p>
        </w:tc>
      </w:tr>
      <w:tr w:rsidR="008F56D5" w:rsidRPr="008F56D5" w:rsidTr="008F56D5">
        <w:trPr>
          <w:trHeight w:val="30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Алгебра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lang w:val="en-US"/>
              </w:rPr>
            </w:pPr>
            <w:r w:rsidRPr="008F56D5">
              <w:rPr>
                <w:lang w:val="en-US"/>
              </w:rPr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Жамалдаева Я.В.</w:t>
            </w:r>
          </w:p>
        </w:tc>
      </w:tr>
      <w:tr w:rsidR="008F56D5" w:rsidRPr="008F56D5" w:rsidTr="008F56D5">
        <w:trPr>
          <w:trHeight w:val="27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Геометрия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Жамалдаева Я.В.</w:t>
            </w:r>
          </w:p>
        </w:tc>
      </w:tr>
      <w:tr w:rsidR="008F56D5" w:rsidRPr="008F56D5" w:rsidTr="008F56D5">
        <w:trPr>
          <w:trHeight w:val="27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Английский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Алаудинова А.И.</w:t>
            </w:r>
          </w:p>
        </w:tc>
      </w:tr>
      <w:tr w:rsidR="008F56D5" w:rsidRPr="008F56D5" w:rsidTr="008F56D5">
        <w:trPr>
          <w:trHeight w:val="24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История</w:t>
            </w:r>
          </w:p>
        </w:tc>
        <w:tc>
          <w:tcPr>
            <w:tcW w:w="2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</w:p>
        </w:tc>
        <w:tc>
          <w:tcPr>
            <w:tcW w:w="2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Ульбиева Х.В.</w:t>
            </w:r>
          </w:p>
        </w:tc>
      </w:tr>
      <w:tr w:rsidR="008F56D5" w:rsidRPr="008F56D5" w:rsidTr="008F56D5">
        <w:trPr>
          <w:trHeight w:val="30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Обществознание</w:t>
            </w:r>
          </w:p>
        </w:tc>
        <w:tc>
          <w:tcPr>
            <w:tcW w:w="2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Ульбиева Х.В.</w:t>
            </w:r>
          </w:p>
        </w:tc>
      </w:tr>
      <w:tr w:rsidR="008F56D5" w:rsidRPr="008F56D5" w:rsidTr="008F56D5">
        <w:trPr>
          <w:trHeight w:val="24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Биология</w:t>
            </w:r>
          </w:p>
        </w:tc>
        <w:tc>
          <w:tcPr>
            <w:tcW w:w="2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1</w:t>
            </w:r>
          </w:p>
        </w:tc>
        <w:tc>
          <w:tcPr>
            <w:tcW w:w="2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Бичуева А.В.</w:t>
            </w:r>
          </w:p>
        </w:tc>
      </w:tr>
      <w:tr w:rsidR="008F56D5" w:rsidRPr="008F56D5" w:rsidTr="008F56D5">
        <w:trPr>
          <w:trHeight w:val="25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Химия</w:t>
            </w:r>
          </w:p>
        </w:tc>
        <w:tc>
          <w:tcPr>
            <w:tcW w:w="2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Бичуева А.В.</w:t>
            </w:r>
          </w:p>
        </w:tc>
      </w:tr>
      <w:tr w:rsidR="008F56D5" w:rsidRPr="008F56D5" w:rsidTr="008F56D5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Физика</w:t>
            </w:r>
          </w:p>
        </w:tc>
        <w:tc>
          <w:tcPr>
            <w:tcW w:w="2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lang w:val="en-US"/>
              </w:rPr>
            </w:pPr>
            <w:r w:rsidRPr="008F56D5">
              <w:rPr>
                <w:lang w:val="en-US"/>
              </w:rPr>
              <w:t>-</w:t>
            </w:r>
          </w:p>
        </w:tc>
        <w:tc>
          <w:tcPr>
            <w:tcW w:w="2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Куркаева А.Ш.</w:t>
            </w:r>
          </w:p>
        </w:tc>
      </w:tr>
      <w:tr w:rsidR="008F56D5" w:rsidRPr="008F56D5" w:rsidTr="008F56D5">
        <w:trPr>
          <w:trHeight w:val="33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География</w:t>
            </w:r>
          </w:p>
        </w:tc>
        <w:tc>
          <w:tcPr>
            <w:tcW w:w="2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Кулаева З.Ш.</w:t>
            </w:r>
          </w:p>
        </w:tc>
      </w:tr>
      <w:tr w:rsidR="008F56D5" w:rsidRPr="008F56D5" w:rsidTr="008F56D5">
        <w:trPr>
          <w:trHeight w:val="27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Физическая культура</w:t>
            </w:r>
          </w:p>
        </w:tc>
        <w:tc>
          <w:tcPr>
            <w:tcW w:w="2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Абдурзаков М.Ш.</w:t>
            </w:r>
          </w:p>
        </w:tc>
      </w:tr>
      <w:tr w:rsidR="008F56D5" w:rsidRPr="008F56D5" w:rsidTr="008F56D5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Технология</w:t>
            </w:r>
          </w:p>
        </w:tc>
        <w:tc>
          <w:tcPr>
            <w:tcW w:w="2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lang w:val="en-US"/>
              </w:rPr>
            </w:pPr>
            <w:r w:rsidRPr="008F56D5">
              <w:rPr>
                <w:lang w:val="en-US"/>
              </w:rPr>
              <w:t>1</w:t>
            </w:r>
          </w:p>
        </w:tc>
        <w:tc>
          <w:tcPr>
            <w:tcW w:w="2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Солтаева З.И.</w:t>
            </w:r>
          </w:p>
        </w:tc>
      </w:tr>
      <w:tr w:rsidR="008F56D5" w:rsidRPr="008F56D5" w:rsidTr="008F56D5">
        <w:trPr>
          <w:trHeight w:val="28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ОБЖ</w:t>
            </w:r>
          </w:p>
        </w:tc>
        <w:tc>
          <w:tcPr>
            <w:tcW w:w="2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lang w:val="en-US"/>
              </w:rPr>
            </w:pPr>
            <w:r w:rsidRPr="008F56D5">
              <w:rPr>
                <w:lang w:val="en-US"/>
              </w:rPr>
              <w:t>2</w:t>
            </w:r>
          </w:p>
        </w:tc>
        <w:tc>
          <w:tcPr>
            <w:tcW w:w="2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Дзакаева З.А.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Информатика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Хаджимуратова Х.Л.</w:t>
            </w:r>
          </w:p>
        </w:tc>
      </w:tr>
      <w:tr w:rsidR="008F56D5" w:rsidRPr="008F56D5" w:rsidTr="008F56D5">
        <w:trPr>
          <w:trHeight w:val="266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МХК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Ульбиева Х.В.</w:t>
            </w:r>
          </w:p>
        </w:tc>
      </w:tr>
      <w:tr w:rsidR="008F56D5" w:rsidRPr="008F56D5" w:rsidTr="008F56D5">
        <w:trPr>
          <w:trHeight w:val="168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rPr>
                <w:b/>
              </w:rPr>
              <w:t>Итого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  <w:r w:rsidRPr="008F56D5">
              <w:rPr>
                <w:b/>
              </w:rPr>
              <w:t>6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</w:p>
        </w:tc>
      </w:tr>
      <w:tr w:rsidR="008F56D5" w:rsidRPr="008F56D5" w:rsidTr="008F56D5">
        <w:trPr>
          <w:trHeight w:val="27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  <w:r w:rsidRPr="008F56D5">
              <w:rPr>
                <w:b/>
              </w:rPr>
              <w:t>7 А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Русский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Бараханова М.С.</w:t>
            </w:r>
          </w:p>
        </w:tc>
      </w:tr>
      <w:tr w:rsidR="008F56D5" w:rsidRPr="008F56D5" w:rsidTr="008F56D5">
        <w:trPr>
          <w:trHeight w:val="28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Литература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Бараханова М.С.</w:t>
            </w:r>
          </w:p>
        </w:tc>
      </w:tr>
      <w:tr w:rsidR="008F56D5" w:rsidRPr="008F56D5" w:rsidTr="008F56D5">
        <w:trPr>
          <w:trHeight w:val="21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Чеченский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2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Солтаева А.А.</w:t>
            </w:r>
          </w:p>
        </w:tc>
      </w:tr>
      <w:tr w:rsidR="008F56D5" w:rsidRPr="008F56D5" w:rsidTr="008F56D5">
        <w:trPr>
          <w:trHeight w:val="31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Чеченская литература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lang w:val="en-US"/>
              </w:rPr>
            </w:pPr>
            <w:r w:rsidRPr="008F56D5">
              <w:rPr>
                <w:lang w:val="en-US"/>
              </w:rPr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Солтаева А.А.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Алгебра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lang w:val="en-US"/>
              </w:rPr>
            </w:pPr>
            <w:r w:rsidRPr="008F56D5">
              <w:rPr>
                <w:lang w:val="en-US"/>
              </w:rPr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Жамалдаева Я.В.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Геометрия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Жамалдаева Я.В.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Английский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Алаудинова А.И.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История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Ульбиева Х.В.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Обществознание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Ульбиева Х.В.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Биология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Бичуева А.В.</w:t>
            </w:r>
          </w:p>
        </w:tc>
      </w:tr>
      <w:tr w:rsidR="008F56D5" w:rsidRPr="008F56D5" w:rsidTr="008F56D5">
        <w:trPr>
          <w:trHeight w:val="7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Химия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Бичуева А.В.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Физика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lang w:val="en-US"/>
              </w:rPr>
            </w:pPr>
            <w:r w:rsidRPr="008F56D5">
              <w:rPr>
                <w:lang w:val="en-US"/>
              </w:rPr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Куркаева А.Ш.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География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Кулаева З.Ш.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Физическая культура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Абдурзаков М.Ш.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Технология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Солтаева З.И.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rPr>
                <w:b/>
              </w:rPr>
              <w:t>Итого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  <w:r w:rsidRPr="008F56D5">
              <w:rPr>
                <w:b/>
              </w:rPr>
              <w:t>4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  <w:r w:rsidRPr="008F56D5">
              <w:rPr>
                <w:b/>
              </w:rPr>
              <w:t>7Б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Русский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Джамалдинова Р.И.</w:t>
            </w:r>
          </w:p>
        </w:tc>
      </w:tr>
      <w:tr w:rsidR="008F56D5" w:rsidRPr="008F56D5" w:rsidTr="008F56D5">
        <w:trPr>
          <w:trHeight w:val="26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Литература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Джамалдинова Р.И.</w:t>
            </w:r>
          </w:p>
        </w:tc>
      </w:tr>
      <w:tr w:rsidR="008F56D5" w:rsidRPr="008F56D5" w:rsidTr="008F56D5">
        <w:trPr>
          <w:trHeight w:val="24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Чеченский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Ульбиева А.А.</w:t>
            </w:r>
          </w:p>
        </w:tc>
      </w:tr>
      <w:tr w:rsidR="008F56D5" w:rsidRPr="008F56D5" w:rsidTr="008F56D5">
        <w:trPr>
          <w:trHeight w:val="24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Чеченская литература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Ульбиева А.А.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Алгебра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Жамалдаева Я.В.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Геометрия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Жамалдаева Я.В.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Английский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Алаудинова А.И.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История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r w:rsidRPr="008F56D5">
              <w:t xml:space="preserve">         Ульбиева Х.В.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Обществознание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Ульбиева Х.В.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Биология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Бичуева А.В.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ИЗО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Бичуева А.В.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География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Кулаева З.Ш.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Физическая культура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Абдурзаков М.Ш.</w:t>
            </w:r>
          </w:p>
        </w:tc>
      </w:tr>
      <w:tr w:rsidR="008F56D5" w:rsidRPr="008F56D5" w:rsidTr="008F56D5">
        <w:trPr>
          <w:trHeight w:val="28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Технология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Солтаева З.И.</w:t>
            </w:r>
          </w:p>
        </w:tc>
      </w:tr>
      <w:tr w:rsidR="008F56D5" w:rsidRPr="008F56D5" w:rsidTr="008F56D5">
        <w:trPr>
          <w:trHeight w:val="27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Физиика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Куркаева А.Ш.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rPr>
                <w:b/>
              </w:rPr>
              <w:t>Итого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  <w:r w:rsidRPr="008F56D5">
              <w:rPr>
                <w:b/>
              </w:rPr>
              <w:t>5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  <w:r w:rsidRPr="008F56D5">
              <w:rPr>
                <w:b/>
              </w:rPr>
              <w:t>6А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Русский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Джамалдинова Р.И.</w:t>
            </w:r>
          </w:p>
        </w:tc>
      </w:tr>
      <w:tr w:rsidR="008F56D5" w:rsidRPr="008F56D5" w:rsidTr="008F56D5">
        <w:trPr>
          <w:trHeight w:val="287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Литература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Джамалдинова Р.И.</w:t>
            </w:r>
          </w:p>
        </w:tc>
      </w:tr>
      <w:tr w:rsidR="008F56D5" w:rsidRPr="008F56D5" w:rsidTr="008F56D5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Чеченский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Ульбиева А.А.</w:t>
            </w:r>
          </w:p>
        </w:tc>
      </w:tr>
      <w:tr w:rsidR="008F56D5" w:rsidRPr="008F56D5" w:rsidTr="008F56D5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Чеченская литература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Ульбиева А.А.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Математика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Куркаева А.Ш.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Английский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2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Алаудинова А.И.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История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Ульбиева Х.В.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Обществознание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Ульбиева Х.В.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Биология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Бичуева А.В.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ИЗО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Бичуева А.В.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География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Кулаева З.Ш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Физическая культура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Абдурзаков М.Ш.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Технология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Солтаева З.И.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Музыка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Ульбиева Х.Х.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rPr>
                <w:b/>
              </w:rPr>
              <w:t>Итого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5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  <w:r w:rsidRPr="008F56D5">
              <w:rPr>
                <w:b/>
              </w:rPr>
              <w:t>6Б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Русский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Джамалдинова Р.И.</w:t>
            </w:r>
          </w:p>
        </w:tc>
      </w:tr>
      <w:tr w:rsidR="008F56D5" w:rsidRPr="008F56D5" w:rsidTr="008F56D5">
        <w:trPr>
          <w:trHeight w:val="246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Литература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Джамалдинова Р.И.</w:t>
            </w:r>
          </w:p>
        </w:tc>
      </w:tr>
      <w:tr w:rsidR="008F56D5" w:rsidRPr="008F56D5" w:rsidTr="008F56D5">
        <w:trPr>
          <w:trHeight w:val="36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Чеченский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Ульбиева А.А.</w:t>
            </w:r>
          </w:p>
        </w:tc>
      </w:tr>
      <w:tr w:rsidR="008F56D5" w:rsidRPr="008F56D5" w:rsidTr="008F56D5">
        <w:trPr>
          <w:trHeight w:val="30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Чеченская литература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Ульбиева А.А.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Математика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Куркаева А.Ш.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Английский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2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Алаудинова А.И.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История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Ульбиева Х.В.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ИЗО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Бичуева А.В.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Природоведение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Бичуева А.В.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Физическая культура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Абдурзаков М.Ш.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Технология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Солтаева З.И.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Музыка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Ульбиева Х.Х.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rPr>
                <w:b/>
              </w:rPr>
              <w:t>Итого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2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  <w:r w:rsidRPr="008F56D5">
              <w:rPr>
                <w:b/>
              </w:rPr>
              <w:t>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Русский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Кулаева З.Ш.</w:t>
            </w:r>
          </w:p>
        </w:tc>
      </w:tr>
      <w:tr w:rsidR="008F56D5" w:rsidRPr="008F56D5" w:rsidTr="008F56D5">
        <w:trPr>
          <w:trHeight w:val="264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Литература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Кулаева З.Ш.</w:t>
            </w:r>
          </w:p>
        </w:tc>
      </w:tr>
      <w:tr w:rsidR="008F56D5" w:rsidRPr="008F56D5" w:rsidTr="008F56D5">
        <w:trPr>
          <w:trHeight w:val="21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Чеченский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Ульбиева А.А.</w:t>
            </w:r>
          </w:p>
        </w:tc>
      </w:tr>
      <w:tr w:rsidR="008F56D5" w:rsidRPr="008F56D5" w:rsidTr="008F56D5">
        <w:trPr>
          <w:trHeight w:val="21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Чеченская литература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Ульбиева А.А.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Математика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Куркаева А.Ш.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Английский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Алаудинова А.И.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История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Ульбиева Х.В.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ИЗО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Бичуева А.В.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Природоведение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Бичуева А.В.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Физическая культура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Абдурзаков М.Ш.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Технология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Солтаева З.И.</w:t>
            </w:r>
          </w:p>
        </w:tc>
      </w:tr>
      <w:tr w:rsidR="008F56D5" w:rsidRPr="008F56D5" w:rsidTr="008F56D5">
        <w:trPr>
          <w:trHeight w:val="33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Музыка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Ульбиева Х.Х.</w:t>
            </w:r>
          </w:p>
        </w:tc>
      </w:tr>
      <w:tr w:rsidR="008F56D5" w:rsidRPr="008F56D5" w:rsidTr="008F56D5">
        <w:trPr>
          <w:trHeight w:val="196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История религии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Шамсудов С – М.А.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rPr>
                <w:b/>
              </w:rPr>
              <w:t>Итого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  <w:r w:rsidRPr="008F56D5">
              <w:rPr>
                <w:b/>
              </w:rPr>
              <w:t>2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  <w:r w:rsidRPr="008F56D5">
              <w:rPr>
                <w:b/>
              </w:rPr>
              <w:t>4А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Русский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Саралиева Х.Р.</w:t>
            </w:r>
          </w:p>
        </w:tc>
      </w:tr>
      <w:tr w:rsidR="008F56D5" w:rsidRPr="008F56D5" w:rsidTr="008F56D5">
        <w:trPr>
          <w:trHeight w:val="36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Литературное чтение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sz w:val="20"/>
                <w:szCs w:val="20"/>
              </w:rPr>
            </w:pPr>
            <w:r w:rsidRPr="008F56D5">
              <w:t>Саралиева Х.Р.</w:t>
            </w:r>
          </w:p>
        </w:tc>
      </w:tr>
      <w:tr w:rsidR="008F56D5" w:rsidRPr="008F56D5" w:rsidTr="008F56D5">
        <w:trPr>
          <w:trHeight w:val="128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Чеченский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sz w:val="20"/>
                <w:szCs w:val="20"/>
              </w:rPr>
            </w:pPr>
            <w:r w:rsidRPr="008F56D5">
              <w:t>Саралиева Х.Р.</w:t>
            </w:r>
          </w:p>
        </w:tc>
      </w:tr>
      <w:tr w:rsidR="008F56D5" w:rsidRPr="008F56D5" w:rsidTr="008F56D5">
        <w:trPr>
          <w:trHeight w:val="18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Чеченская литература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sz w:val="20"/>
                <w:szCs w:val="20"/>
              </w:rPr>
            </w:pPr>
            <w:r w:rsidRPr="008F56D5">
              <w:t>Саралиева Х.Р.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Английский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sz w:val="20"/>
                <w:szCs w:val="20"/>
              </w:rPr>
            </w:pPr>
            <w:r w:rsidRPr="008F56D5">
              <w:t>Хаджимуратова А.Л.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Математика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sz w:val="20"/>
                <w:szCs w:val="20"/>
              </w:rPr>
            </w:pPr>
            <w:r w:rsidRPr="008F56D5">
              <w:t>Саралиева Х.Р.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Окружающий мир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sz w:val="20"/>
                <w:szCs w:val="20"/>
              </w:rPr>
            </w:pPr>
            <w:r w:rsidRPr="008F56D5">
              <w:t>Саралиева Х.Р.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Музыка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sz w:val="20"/>
                <w:szCs w:val="20"/>
              </w:rPr>
            </w:pPr>
            <w:r w:rsidRPr="008F56D5">
              <w:t>Саралиева Х.Р.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ИЗО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sz w:val="20"/>
                <w:szCs w:val="20"/>
              </w:rPr>
            </w:pPr>
            <w:r w:rsidRPr="008F56D5">
              <w:t>Саралиева Х.Р.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Физическая культура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sz w:val="20"/>
                <w:szCs w:val="20"/>
              </w:rPr>
            </w:pPr>
            <w:r w:rsidRPr="008F56D5">
              <w:t>Саралиева Х.Р.</w:t>
            </w:r>
          </w:p>
        </w:tc>
      </w:tr>
      <w:tr w:rsidR="008F56D5" w:rsidRPr="008F56D5" w:rsidTr="008F56D5">
        <w:trPr>
          <w:trHeight w:val="19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Технология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sz w:val="20"/>
                <w:szCs w:val="20"/>
              </w:rPr>
            </w:pPr>
            <w:r w:rsidRPr="008F56D5">
              <w:t>Саралиева Х.Р.</w:t>
            </w:r>
          </w:p>
        </w:tc>
      </w:tr>
      <w:tr w:rsidR="008F56D5" w:rsidRPr="008F56D5" w:rsidTr="008F56D5">
        <w:trPr>
          <w:trHeight w:val="197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ОРК и СЭ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sz w:val="20"/>
                <w:szCs w:val="20"/>
              </w:rPr>
            </w:pPr>
            <w:r w:rsidRPr="008F56D5">
              <w:t>Саралиева Х.Р.</w:t>
            </w:r>
          </w:p>
        </w:tc>
      </w:tr>
      <w:tr w:rsidR="008F56D5" w:rsidRPr="008F56D5" w:rsidTr="008F56D5">
        <w:trPr>
          <w:trHeight w:val="27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  <w:r w:rsidRPr="008F56D5">
              <w:rPr>
                <w:b/>
              </w:rPr>
              <w:t>Итого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  <w:r w:rsidRPr="008F56D5">
              <w:rPr>
                <w:b/>
              </w:rPr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sz w:val="20"/>
                <w:szCs w:val="20"/>
              </w:rPr>
            </w:pPr>
          </w:p>
        </w:tc>
      </w:tr>
      <w:tr w:rsidR="008F56D5" w:rsidRPr="008F56D5" w:rsidTr="008F56D5">
        <w:trPr>
          <w:trHeight w:val="22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  <w:r w:rsidRPr="008F56D5">
              <w:rPr>
                <w:b/>
              </w:rPr>
              <w:t>4Б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Русский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Солтаева А.А.</w:t>
            </w:r>
          </w:p>
        </w:tc>
      </w:tr>
      <w:tr w:rsidR="008F56D5" w:rsidRPr="008F56D5" w:rsidTr="008F56D5">
        <w:trPr>
          <w:trHeight w:val="37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Литературное чтение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Солтаева А.А.</w:t>
            </w:r>
          </w:p>
        </w:tc>
      </w:tr>
      <w:tr w:rsidR="008F56D5" w:rsidRPr="008F56D5" w:rsidTr="008F56D5">
        <w:trPr>
          <w:trHeight w:val="33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Чеченский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Солтаева А.А.</w:t>
            </w:r>
          </w:p>
        </w:tc>
      </w:tr>
      <w:tr w:rsidR="008F56D5" w:rsidRPr="008F56D5" w:rsidTr="008F56D5">
        <w:trPr>
          <w:trHeight w:val="27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Чеченская литература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Солтаева А.А.</w:t>
            </w:r>
          </w:p>
        </w:tc>
      </w:tr>
      <w:tr w:rsidR="008F56D5" w:rsidRPr="008F56D5" w:rsidTr="008F56D5">
        <w:trPr>
          <w:trHeight w:val="30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Английский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Хаджимуратова А.Л.</w:t>
            </w:r>
          </w:p>
        </w:tc>
      </w:tr>
      <w:tr w:rsidR="008F56D5" w:rsidRPr="008F56D5" w:rsidTr="008F56D5">
        <w:trPr>
          <w:trHeight w:val="24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Математика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Солтаева А.А.</w:t>
            </w:r>
          </w:p>
        </w:tc>
      </w:tr>
      <w:tr w:rsidR="008F56D5" w:rsidRPr="008F56D5" w:rsidTr="008F56D5">
        <w:trPr>
          <w:trHeight w:val="16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Окружающий мир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Солтаева А.А.</w:t>
            </w:r>
          </w:p>
        </w:tc>
      </w:tr>
      <w:tr w:rsidR="008F56D5" w:rsidRPr="008F56D5" w:rsidTr="008F56D5">
        <w:trPr>
          <w:trHeight w:val="27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Музыка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Солтаева А.А.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ИЗО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Солтаева А.А.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Физическая культура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Солтаева А.А.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Технология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Солтаева А.А.</w:t>
            </w:r>
          </w:p>
        </w:tc>
      </w:tr>
      <w:tr w:rsidR="008F56D5" w:rsidRPr="008F56D5" w:rsidTr="008F56D5">
        <w:trPr>
          <w:trHeight w:val="31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  <w:r w:rsidRPr="008F56D5">
              <w:rPr>
                <w:b/>
              </w:rPr>
              <w:t>Итого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  <w:r w:rsidRPr="008F56D5">
              <w:rPr>
                <w:b/>
              </w:rPr>
              <w:t>1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</w:p>
        </w:tc>
      </w:tr>
      <w:tr w:rsidR="008F56D5" w:rsidRPr="008F56D5" w:rsidTr="008F56D5">
        <w:trPr>
          <w:trHeight w:val="30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  <w:r w:rsidRPr="008F56D5">
              <w:rPr>
                <w:b/>
              </w:rPr>
              <w:t>3А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Русский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  <w:r w:rsidRPr="008F56D5">
              <w:rPr>
                <w:b/>
              </w:rPr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Куркаева Х.А.</w:t>
            </w:r>
          </w:p>
        </w:tc>
      </w:tr>
      <w:tr w:rsidR="008F56D5" w:rsidRPr="008F56D5" w:rsidTr="008F56D5">
        <w:trPr>
          <w:trHeight w:val="28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Литературное чтение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  <w:r w:rsidRPr="008F56D5">
              <w:rPr>
                <w:b/>
              </w:rPr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Куркаева Х.А.</w:t>
            </w:r>
          </w:p>
        </w:tc>
      </w:tr>
      <w:tr w:rsidR="008F56D5" w:rsidRPr="008F56D5" w:rsidTr="008F56D5">
        <w:trPr>
          <w:trHeight w:val="22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Чеченский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  <w:r w:rsidRPr="008F56D5">
              <w:rPr>
                <w:b/>
              </w:rPr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Куркаева Х.А.</w:t>
            </w:r>
          </w:p>
        </w:tc>
      </w:tr>
      <w:tr w:rsidR="008F56D5" w:rsidRPr="008F56D5" w:rsidTr="008F56D5">
        <w:trPr>
          <w:trHeight w:val="22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Чеченская литература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  <w:r w:rsidRPr="008F56D5">
              <w:rPr>
                <w:b/>
              </w:rPr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Куркаева Х.А.</w:t>
            </w:r>
          </w:p>
        </w:tc>
      </w:tr>
      <w:tr w:rsidR="008F56D5" w:rsidRPr="008F56D5" w:rsidTr="008F56D5">
        <w:trPr>
          <w:trHeight w:val="172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Английский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  <w:r w:rsidRPr="008F56D5">
              <w:rPr>
                <w:b/>
              </w:rPr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Хаджимуратова А.Л.</w:t>
            </w:r>
          </w:p>
        </w:tc>
      </w:tr>
      <w:tr w:rsidR="008F56D5" w:rsidRPr="008F56D5" w:rsidTr="008F56D5">
        <w:trPr>
          <w:trHeight w:val="33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Математика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  <w:r w:rsidRPr="008F56D5">
              <w:rPr>
                <w:b/>
              </w:rPr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Куркаева Х.А.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Окружающий мир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Куркаева Х.А.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Музыка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Куркаева Х.А.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ИЗО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Куркаева Х.А.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Физическая культура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Куркаева Х.А.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Технология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Куркаева Х.А.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  <w:r w:rsidRPr="008F56D5">
              <w:rPr>
                <w:b/>
              </w:rPr>
              <w:t xml:space="preserve"> 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  <w:r w:rsidRPr="008F56D5">
              <w:rPr>
                <w:b/>
              </w:rPr>
              <w:t>Итого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0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  <w:r w:rsidRPr="008F56D5">
              <w:rPr>
                <w:b/>
              </w:rPr>
              <w:t>3Б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Русский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Бараханова Л.Л.</w:t>
            </w:r>
          </w:p>
        </w:tc>
      </w:tr>
      <w:tr w:rsidR="008F56D5" w:rsidRPr="008F56D5" w:rsidTr="008F56D5">
        <w:trPr>
          <w:trHeight w:val="293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Литературное чтение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Бараханова Л.Л.</w:t>
            </w:r>
          </w:p>
        </w:tc>
      </w:tr>
      <w:tr w:rsidR="008F56D5" w:rsidRPr="008F56D5" w:rsidTr="008F56D5">
        <w:trPr>
          <w:trHeight w:val="22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Чеченский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Бараханова Л.Л.</w:t>
            </w:r>
          </w:p>
        </w:tc>
      </w:tr>
      <w:tr w:rsidR="008F56D5" w:rsidRPr="008F56D5" w:rsidTr="008F56D5">
        <w:trPr>
          <w:trHeight w:val="27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Чеченская литература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Бараханова Л.Л.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Английский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Хаджимуратова А.Л.</w:t>
            </w:r>
          </w:p>
        </w:tc>
      </w:tr>
      <w:tr w:rsidR="008F56D5" w:rsidRPr="008F56D5" w:rsidTr="008F56D5">
        <w:trPr>
          <w:trHeight w:val="339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Математика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Бараханова Л.Л.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Окружающий мир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Бараханова Л.Л.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Музыка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Бараханова Л.Л.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ИЗО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Бараханова Л.Л.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Физическая культура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Бараханова Л.Л.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Технология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Бараханова Л.Л.</w:t>
            </w:r>
          </w:p>
        </w:tc>
      </w:tr>
      <w:tr w:rsidR="008F56D5" w:rsidRPr="008F56D5" w:rsidTr="008F56D5">
        <w:trPr>
          <w:trHeight w:val="434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  <w:r w:rsidRPr="008F56D5">
              <w:rPr>
                <w:b/>
              </w:rPr>
              <w:t>Итого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</w:p>
        </w:tc>
      </w:tr>
      <w:tr w:rsidR="008F56D5" w:rsidRPr="008F56D5" w:rsidTr="008F56D5">
        <w:trPr>
          <w:trHeight w:val="39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  <w:r w:rsidRPr="008F56D5">
              <w:rPr>
                <w:b/>
              </w:rPr>
              <w:t>2А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Русский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Юсупова Л.Р.</w:t>
            </w:r>
          </w:p>
        </w:tc>
      </w:tr>
      <w:tr w:rsidR="008F56D5" w:rsidRPr="008F56D5" w:rsidTr="008F56D5">
        <w:trPr>
          <w:trHeight w:val="42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Литературное чтение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Юсупова Л.Р.</w:t>
            </w:r>
          </w:p>
        </w:tc>
      </w:tr>
      <w:tr w:rsidR="008F56D5" w:rsidRPr="008F56D5" w:rsidTr="008F56D5">
        <w:trPr>
          <w:trHeight w:val="33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Чеченский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Юсупова Л.Р.</w:t>
            </w:r>
          </w:p>
        </w:tc>
      </w:tr>
      <w:tr w:rsidR="008F56D5" w:rsidRPr="008F56D5" w:rsidTr="008F56D5">
        <w:trPr>
          <w:trHeight w:val="33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Чеченская литература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Юсупова Л.Р.</w:t>
            </w:r>
          </w:p>
        </w:tc>
      </w:tr>
      <w:tr w:rsidR="008F56D5" w:rsidRPr="008F56D5" w:rsidTr="008F56D5">
        <w:trPr>
          <w:trHeight w:val="36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Английский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Хаджимуратова А.Л.</w:t>
            </w:r>
          </w:p>
        </w:tc>
      </w:tr>
      <w:tr w:rsidR="008F56D5" w:rsidRPr="008F56D5" w:rsidTr="008F56D5">
        <w:trPr>
          <w:trHeight w:val="28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Математика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Юсупова Л.Р.</w:t>
            </w:r>
          </w:p>
        </w:tc>
      </w:tr>
      <w:tr w:rsidR="008F56D5" w:rsidRPr="008F56D5" w:rsidTr="008F56D5">
        <w:trPr>
          <w:trHeight w:val="24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Окружающий мир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Юсупова Л.Р.</w:t>
            </w:r>
          </w:p>
        </w:tc>
      </w:tr>
      <w:tr w:rsidR="008F56D5" w:rsidRPr="008F56D5" w:rsidTr="008F56D5">
        <w:trPr>
          <w:trHeight w:val="294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Музыка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Юсупова Л.Р.</w:t>
            </w:r>
          </w:p>
        </w:tc>
      </w:tr>
      <w:tr w:rsidR="008F56D5" w:rsidRPr="008F56D5" w:rsidTr="008F56D5">
        <w:trPr>
          <w:trHeight w:val="16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ИЗО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Юсупова Л.Р.</w:t>
            </w:r>
          </w:p>
        </w:tc>
      </w:tr>
      <w:tr w:rsidR="008F56D5" w:rsidRPr="008F56D5" w:rsidTr="008F56D5">
        <w:trPr>
          <w:trHeight w:val="13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Физическая культура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Юсупова Л.Р.</w:t>
            </w:r>
          </w:p>
        </w:tc>
      </w:tr>
      <w:tr w:rsidR="008F56D5" w:rsidRPr="008F56D5" w:rsidTr="008F56D5">
        <w:trPr>
          <w:trHeight w:val="16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Технология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Юсупова Л.Р.</w:t>
            </w:r>
          </w:p>
        </w:tc>
      </w:tr>
      <w:tr w:rsidR="008F56D5" w:rsidRPr="008F56D5" w:rsidTr="008F56D5">
        <w:trPr>
          <w:trHeight w:val="198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  <w:r w:rsidRPr="008F56D5">
              <w:rPr>
                <w:b/>
              </w:rPr>
              <w:t>Итого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</w:p>
        </w:tc>
      </w:tr>
      <w:tr w:rsidR="008F56D5" w:rsidRPr="008F56D5" w:rsidTr="008F56D5">
        <w:trPr>
          <w:trHeight w:val="33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  <w:r w:rsidRPr="008F56D5">
              <w:rPr>
                <w:b/>
              </w:rPr>
              <w:t>2Б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Русский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Султыханова З.Я.</w:t>
            </w:r>
          </w:p>
        </w:tc>
      </w:tr>
      <w:tr w:rsidR="008F56D5" w:rsidRPr="008F56D5" w:rsidTr="008F56D5">
        <w:trPr>
          <w:trHeight w:val="246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Литературное чтение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Султыханова З.Я.</w:t>
            </w:r>
          </w:p>
        </w:tc>
      </w:tr>
      <w:tr w:rsidR="008F56D5" w:rsidRPr="008F56D5" w:rsidTr="008F56D5">
        <w:trPr>
          <w:trHeight w:val="22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Чеченский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Султыханова З.Я.</w:t>
            </w:r>
          </w:p>
        </w:tc>
      </w:tr>
      <w:tr w:rsidR="008F56D5" w:rsidRPr="008F56D5" w:rsidTr="008F56D5">
        <w:trPr>
          <w:trHeight w:val="21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Чеченская литература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Султыханова З.Я.</w:t>
            </w:r>
          </w:p>
        </w:tc>
      </w:tr>
      <w:tr w:rsidR="008F56D5" w:rsidRPr="008F56D5" w:rsidTr="008F56D5">
        <w:trPr>
          <w:trHeight w:val="22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Английский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Хаджимуратова А.Л.</w:t>
            </w:r>
          </w:p>
        </w:tc>
      </w:tr>
      <w:tr w:rsidR="008F56D5" w:rsidRPr="008F56D5" w:rsidTr="008F56D5">
        <w:trPr>
          <w:trHeight w:val="24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Математика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Султыханова З.Я.</w:t>
            </w:r>
          </w:p>
        </w:tc>
      </w:tr>
      <w:tr w:rsidR="008F56D5" w:rsidRPr="008F56D5" w:rsidTr="008F56D5">
        <w:trPr>
          <w:trHeight w:val="13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Окружающий мир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Султыханова З.Я.</w:t>
            </w:r>
          </w:p>
        </w:tc>
      </w:tr>
      <w:tr w:rsidR="008F56D5" w:rsidRPr="008F56D5" w:rsidTr="008F56D5">
        <w:trPr>
          <w:trHeight w:val="126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Музыка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Султыханова З.Я.</w:t>
            </w:r>
          </w:p>
        </w:tc>
      </w:tr>
      <w:tr w:rsidR="008F56D5" w:rsidRPr="008F56D5" w:rsidTr="008F56D5">
        <w:trPr>
          <w:trHeight w:val="111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ИЗО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Султыханова З.Я.</w:t>
            </w:r>
          </w:p>
        </w:tc>
      </w:tr>
      <w:tr w:rsidR="008F56D5" w:rsidRPr="008F56D5" w:rsidTr="008F56D5">
        <w:trPr>
          <w:trHeight w:val="111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Физическая культура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Султыханова З.Я.</w:t>
            </w:r>
          </w:p>
        </w:tc>
      </w:tr>
      <w:tr w:rsidR="008F56D5" w:rsidRPr="008F56D5" w:rsidTr="008F56D5">
        <w:trPr>
          <w:trHeight w:val="13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Технология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Султыханова З.Я.</w:t>
            </w:r>
          </w:p>
        </w:tc>
      </w:tr>
      <w:tr w:rsidR="008F56D5" w:rsidRPr="008F56D5" w:rsidTr="008F56D5">
        <w:trPr>
          <w:trHeight w:val="126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  <w:r w:rsidRPr="008F56D5">
              <w:rPr>
                <w:b/>
              </w:rPr>
              <w:t>Итого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  <w:r w:rsidRPr="008F56D5">
              <w:rPr>
                <w:b/>
              </w:rPr>
              <w:t>1а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Русский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Куркаева Л.Ш.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Литературное чтение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Куркаева Л.Ш.</w:t>
            </w:r>
          </w:p>
        </w:tc>
      </w:tr>
      <w:tr w:rsidR="008F56D5" w:rsidRPr="008F56D5" w:rsidTr="008F56D5">
        <w:trPr>
          <w:trHeight w:val="18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Чеченский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Куркаева Л.Ш.</w:t>
            </w:r>
          </w:p>
        </w:tc>
      </w:tr>
      <w:tr w:rsidR="008F56D5" w:rsidRPr="008F56D5" w:rsidTr="008F56D5">
        <w:trPr>
          <w:trHeight w:val="21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Чеченская литература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Куркаева Л.Ш.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Математика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Куркаева Л.Ш.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Окружающий мир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Куркаева Л.Ш.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Музыка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Куркаева Л.Ш.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ИЗО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Куркаева Л.Ш.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Физическая культура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Куркаева Л.Ш.</w:t>
            </w:r>
          </w:p>
        </w:tc>
      </w:tr>
      <w:tr w:rsidR="008F56D5" w:rsidRPr="008F56D5" w:rsidTr="008F56D5"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Технология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Куркаева Л.Ш.</w:t>
            </w:r>
          </w:p>
        </w:tc>
      </w:tr>
      <w:tr w:rsidR="008F56D5" w:rsidRPr="008F56D5" w:rsidTr="008F56D5">
        <w:trPr>
          <w:trHeight w:val="278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rPr>
                <w:b/>
              </w:rPr>
              <w:t>Итого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</w:p>
        </w:tc>
      </w:tr>
      <w:tr w:rsidR="008F56D5" w:rsidRPr="008F56D5" w:rsidTr="008F56D5">
        <w:trPr>
          <w:trHeight w:val="33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  <w:r w:rsidRPr="008F56D5">
              <w:rPr>
                <w:b/>
              </w:rPr>
              <w:t>1б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Русский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Тальхигова Л.У.</w:t>
            </w:r>
          </w:p>
        </w:tc>
      </w:tr>
      <w:tr w:rsidR="008F56D5" w:rsidRPr="008F56D5" w:rsidTr="008F56D5">
        <w:trPr>
          <w:trHeight w:val="36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Литературное чтение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Тальхигова Л.У.</w:t>
            </w:r>
          </w:p>
        </w:tc>
      </w:tr>
      <w:tr w:rsidR="008F56D5" w:rsidRPr="008F56D5" w:rsidTr="008F56D5">
        <w:trPr>
          <w:trHeight w:val="45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Чеченский язык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Тальхигова Л.У.</w:t>
            </w:r>
          </w:p>
        </w:tc>
      </w:tr>
      <w:tr w:rsidR="008F56D5" w:rsidRPr="008F56D5" w:rsidTr="008F56D5">
        <w:trPr>
          <w:trHeight w:val="31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Чеченская литература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Тальхигова Л.У.</w:t>
            </w:r>
          </w:p>
        </w:tc>
      </w:tr>
      <w:tr w:rsidR="008F56D5" w:rsidRPr="008F56D5" w:rsidTr="008F56D5">
        <w:trPr>
          <w:trHeight w:val="33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Математика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Тальхигова Л.У.</w:t>
            </w:r>
          </w:p>
        </w:tc>
      </w:tr>
      <w:tr w:rsidR="008F56D5" w:rsidRPr="008F56D5" w:rsidTr="008F56D5">
        <w:trPr>
          <w:trHeight w:val="33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Окружающий мир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Тальхигова Л.У.</w:t>
            </w:r>
          </w:p>
        </w:tc>
      </w:tr>
      <w:tr w:rsidR="008F56D5" w:rsidRPr="008F56D5" w:rsidTr="008F56D5">
        <w:trPr>
          <w:trHeight w:val="28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Музыка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Тальхигова Л.У.</w:t>
            </w:r>
          </w:p>
        </w:tc>
      </w:tr>
      <w:tr w:rsidR="008F56D5" w:rsidRPr="008F56D5" w:rsidTr="008F56D5">
        <w:trPr>
          <w:trHeight w:val="36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ИЗО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Тальхигова Л.У.</w:t>
            </w:r>
          </w:p>
        </w:tc>
      </w:tr>
      <w:tr w:rsidR="008F56D5" w:rsidRPr="008F56D5" w:rsidTr="008F56D5">
        <w:trPr>
          <w:trHeight w:val="40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Физическая культура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Тальхигова Л.У.</w:t>
            </w:r>
          </w:p>
        </w:tc>
      </w:tr>
      <w:tr w:rsidR="008F56D5" w:rsidRPr="008F56D5" w:rsidTr="008F56D5">
        <w:trPr>
          <w:trHeight w:val="40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Технология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Тальхигова Л.У.</w:t>
            </w:r>
          </w:p>
        </w:tc>
      </w:tr>
      <w:tr w:rsidR="008F56D5" w:rsidRPr="008F56D5" w:rsidTr="008F56D5">
        <w:trPr>
          <w:trHeight w:val="40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  <w:rPr>
                <w:b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rPr>
                <w:b/>
              </w:rPr>
              <w:t>Итого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  <w:r w:rsidRPr="008F56D5">
              <w:t>-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D5" w:rsidRPr="008F56D5" w:rsidRDefault="008F56D5" w:rsidP="008F56D5">
            <w:pPr>
              <w:jc w:val="center"/>
            </w:pPr>
          </w:p>
        </w:tc>
      </w:tr>
    </w:tbl>
    <w:p w:rsidR="008F56D5" w:rsidRPr="008F56D5" w:rsidRDefault="008F56D5" w:rsidP="008F56D5">
      <w:pPr>
        <w:jc w:val="both"/>
        <w:rPr>
          <w:rFonts w:asciiTheme="minorHAnsi" w:eastAsiaTheme="minorEastAsia" w:hAnsiTheme="minorHAnsi" w:cstheme="minorBidi"/>
          <w:b/>
          <w:sz w:val="28"/>
          <w:szCs w:val="28"/>
        </w:rPr>
      </w:pPr>
      <w:r w:rsidRPr="008F56D5">
        <w:rPr>
          <w:rFonts w:asciiTheme="minorHAnsi" w:eastAsiaTheme="minorEastAsia" w:hAnsiTheme="minorHAnsi" w:cstheme="minorBidi"/>
          <w:b/>
          <w:sz w:val="28"/>
          <w:szCs w:val="28"/>
        </w:rPr>
        <w:t xml:space="preserve">                        Выводы:</w:t>
      </w:r>
    </w:p>
    <w:p w:rsidR="008F56D5" w:rsidRPr="008F56D5" w:rsidRDefault="008F56D5" w:rsidP="008F56D5">
      <w:pPr>
        <w:numPr>
          <w:ilvl w:val="0"/>
          <w:numId w:val="25"/>
        </w:numPr>
        <w:jc w:val="both"/>
        <w:rPr>
          <w:rFonts w:asciiTheme="minorHAnsi" w:eastAsiaTheme="minorEastAsia" w:hAnsiTheme="minorHAnsi" w:cstheme="minorBidi"/>
          <w:sz w:val="28"/>
          <w:szCs w:val="28"/>
        </w:rPr>
      </w:pPr>
      <w:r w:rsidRPr="008F56D5">
        <w:rPr>
          <w:rFonts w:asciiTheme="minorHAnsi" w:eastAsiaTheme="minorEastAsia" w:hAnsiTheme="minorHAnsi" w:cstheme="minorBidi"/>
          <w:sz w:val="28"/>
          <w:szCs w:val="28"/>
        </w:rPr>
        <w:t>В 1-10 классах количество не выданных часов по предметам от 1 до 2 часов.</w:t>
      </w:r>
    </w:p>
    <w:p w:rsidR="008F56D5" w:rsidRPr="008F56D5" w:rsidRDefault="008F56D5" w:rsidP="008F56D5">
      <w:pPr>
        <w:numPr>
          <w:ilvl w:val="0"/>
          <w:numId w:val="25"/>
        </w:numPr>
        <w:jc w:val="both"/>
        <w:rPr>
          <w:rFonts w:asciiTheme="minorHAnsi" w:eastAsiaTheme="minorEastAsia" w:hAnsiTheme="minorHAnsi" w:cstheme="minorBidi"/>
          <w:sz w:val="28"/>
          <w:szCs w:val="28"/>
        </w:rPr>
      </w:pPr>
      <w:r w:rsidRPr="008F56D5">
        <w:rPr>
          <w:rFonts w:asciiTheme="minorHAnsi" w:eastAsiaTheme="minorEastAsia" w:hAnsiTheme="minorHAnsi" w:cstheme="minorBidi"/>
          <w:sz w:val="28"/>
          <w:szCs w:val="28"/>
        </w:rPr>
        <w:t>Часы не выданы:</w:t>
      </w:r>
    </w:p>
    <w:p w:rsidR="008F56D5" w:rsidRPr="008F56D5" w:rsidRDefault="008F56D5" w:rsidP="008F56D5">
      <w:pPr>
        <w:jc w:val="both"/>
        <w:rPr>
          <w:rFonts w:asciiTheme="minorHAnsi" w:eastAsiaTheme="minorEastAsia" w:hAnsiTheme="minorHAnsi" w:cstheme="minorBidi"/>
          <w:sz w:val="28"/>
          <w:szCs w:val="28"/>
        </w:rPr>
      </w:pPr>
      <w:r w:rsidRPr="008F56D5">
        <w:rPr>
          <w:rFonts w:asciiTheme="minorHAnsi" w:eastAsiaTheme="minorEastAsia" w:hAnsiTheme="minorHAnsi" w:cstheme="minorBidi"/>
          <w:sz w:val="28"/>
          <w:szCs w:val="28"/>
        </w:rPr>
        <w:t>а) за счёт   праздничных  дней</w:t>
      </w:r>
    </w:p>
    <w:p w:rsidR="008F56D5" w:rsidRPr="008F56D5" w:rsidRDefault="008F56D5" w:rsidP="008F56D5">
      <w:pPr>
        <w:jc w:val="both"/>
        <w:rPr>
          <w:rFonts w:asciiTheme="minorHAnsi" w:eastAsiaTheme="minorEastAsia" w:hAnsiTheme="minorHAnsi" w:cstheme="minorBidi"/>
          <w:sz w:val="28"/>
          <w:szCs w:val="28"/>
        </w:rPr>
      </w:pPr>
      <w:r w:rsidRPr="008F56D5">
        <w:rPr>
          <w:rFonts w:asciiTheme="minorHAnsi" w:eastAsiaTheme="minorEastAsia" w:hAnsiTheme="minorHAnsi" w:cstheme="minorBidi"/>
          <w:sz w:val="28"/>
          <w:szCs w:val="28"/>
        </w:rPr>
        <w:t xml:space="preserve">           3. Практическая часть выполнена по всем предметам.</w:t>
      </w:r>
    </w:p>
    <w:p w:rsidR="008F56D5" w:rsidRPr="008F56D5" w:rsidRDefault="008F56D5" w:rsidP="008F56D5">
      <w:pPr>
        <w:jc w:val="both"/>
        <w:rPr>
          <w:rFonts w:asciiTheme="minorHAnsi" w:eastAsiaTheme="minorEastAsia" w:hAnsiTheme="minorHAnsi" w:cstheme="minorBidi"/>
          <w:b/>
          <w:sz w:val="28"/>
          <w:szCs w:val="28"/>
        </w:rPr>
      </w:pPr>
      <w:r w:rsidRPr="008F56D5">
        <w:rPr>
          <w:rFonts w:asciiTheme="minorHAnsi" w:eastAsiaTheme="minorEastAsia" w:hAnsiTheme="minorHAnsi" w:cstheme="minorBidi"/>
          <w:b/>
          <w:sz w:val="28"/>
          <w:szCs w:val="28"/>
        </w:rPr>
        <w:t xml:space="preserve">                 Рекомендации:</w:t>
      </w:r>
    </w:p>
    <w:p w:rsidR="008F56D5" w:rsidRPr="008F56D5" w:rsidRDefault="008F56D5" w:rsidP="008F56D5">
      <w:pPr>
        <w:jc w:val="both"/>
        <w:rPr>
          <w:rFonts w:asciiTheme="minorHAnsi" w:eastAsiaTheme="minorEastAsia" w:hAnsiTheme="minorHAnsi" w:cstheme="minorBidi"/>
          <w:sz w:val="28"/>
          <w:szCs w:val="28"/>
        </w:rPr>
      </w:pPr>
      <w:r w:rsidRPr="008F56D5">
        <w:rPr>
          <w:rFonts w:asciiTheme="minorHAnsi" w:eastAsiaTheme="minorEastAsia" w:hAnsiTheme="minorHAnsi" w:cstheme="minorBidi"/>
          <w:sz w:val="28"/>
          <w:szCs w:val="28"/>
        </w:rPr>
        <w:t xml:space="preserve">Учителям- предметникам </w:t>
      </w:r>
    </w:p>
    <w:p w:rsidR="008F56D5" w:rsidRPr="008F56D5" w:rsidRDefault="008F56D5" w:rsidP="008F56D5">
      <w:pPr>
        <w:numPr>
          <w:ilvl w:val="0"/>
          <w:numId w:val="27"/>
        </w:numPr>
        <w:jc w:val="both"/>
        <w:rPr>
          <w:rFonts w:asciiTheme="minorHAnsi" w:eastAsiaTheme="minorEastAsia" w:hAnsiTheme="minorHAnsi" w:cstheme="minorBidi"/>
          <w:sz w:val="28"/>
          <w:szCs w:val="28"/>
        </w:rPr>
      </w:pPr>
      <w:r w:rsidRPr="008F56D5">
        <w:rPr>
          <w:rFonts w:asciiTheme="minorHAnsi" w:eastAsiaTheme="minorEastAsia" w:hAnsiTheme="minorHAnsi" w:cstheme="minorBidi"/>
          <w:sz w:val="28"/>
          <w:szCs w:val="28"/>
        </w:rPr>
        <w:t>Корректировать тематическое планирование  по четвертям с учётом дней, когда по различным причинам занятия не проводятся.</w:t>
      </w:r>
    </w:p>
    <w:p w:rsidR="008F56D5" w:rsidRPr="008F56D5" w:rsidRDefault="008F56D5" w:rsidP="008F56D5">
      <w:pPr>
        <w:numPr>
          <w:ilvl w:val="0"/>
          <w:numId w:val="27"/>
        </w:numPr>
        <w:jc w:val="both"/>
        <w:rPr>
          <w:rFonts w:asciiTheme="minorHAnsi" w:eastAsiaTheme="minorEastAsia" w:hAnsiTheme="minorHAnsi" w:cstheme="minorBidi"/>
          <w:sz w:val="28"/>
          <w:szCs w:val="28"/>
        </w:rPr>
      </w:pPr>
      <w:r w:rsidRPr="008F56D5">
        <w:rPr>
          <w:rFonts w:asciiTheme="minorHAnsi" w:eastAsiaTheme="minorEastAsia" w:hAnsiTheme="minorHAnsi" w:cstheme="minorBidi"/>
          <w:sz w:val="28"/>
          <w:szCs w:val="28"/>
        </w:rPr>
        <w:t>Планировать выдачу недостающих часов за счёт дополнительных занятий с учащимися.</w:t>
      </w:r>
    </w:p>
    <w:p w:rsidR="00FF3C62" w:rsidRPr="008F56D5" w:rsidRDefault="008F56D5" w:rsidP="008F56D5">
      <w:pPr>
        <w:jc w:val="both"/>
        <w:rPr>
          <w:rFonts w:asciiTheme="minorHAnsi" w:eastAsiaTheme="minorEastAsia" w:hAnsiTheme="minorHAnsi" w:cstheme="minorBidi"/>
          <w:sz w:val="28"/>
          <w:szCs w:val="28"/>
        </w:rPr>
      </w:pPr>
      <w:r w:rsidRPr="008F56D5">
        <w:rPr>
          <w:rFonts w:asciiTheme="minorHAnsi" w:eastAsiaTheme="minorEastAsia" w:hAnsiTheme="minorHAnsi" w:cstheme="minorBidi"/>
          <w:sz w:val="28"/>
          <w:szCs w:val="28"/>
        </w:rPr>
        <w:t xml:space="preserve">     </w:t>
      </w:r>
    </w:p>
    <w:p w:rsidR="00C01756" w:rsidRPr="006C798C" w:rsidRDefault="00C01756" w:rsidP="00C01756">
      <w:pPr>
        <w:spacing w:line="276" w:lineRule="auto"/>
        <w:jc w:val="center"/>
        <w:rPr>
          <w:b/>
          <w:sz w:val="28"/>
          <w:szCs w:val="28"/>
        </w:rPr>
      </w:pPr>
      <w:r w:rsidRPr="006C798C">
        <w:rPr>
          <w:b/>
          <w:sz w:val="28"/>
          <w:szCs w:val="28"/>
        </w:rPr>
        <w:t>Анализ результатов государственной итоговой  аттестации</w:t>
      </w:r>
    </w:p>
    <w:p w:rsidR="00C01756" w:rsidRDefault="00C01756" w:rsidP="00C01756">
      <w:pPr>
        <w:spacing w:line="276" w:lineRule="auto"/>
        <w:jc w:val="center"/>
        <w:rPr>
          <w:b/>
          <w:sz w:val="28"/>
          <w:szCs w:val="28"/>
        </w:rPr>
      </w:pPr>
      <w:r w:rsidRPr="006C798C">
        <w:rPr>
          <w:b/>
          <w:sz w:val="28"/>
          <w:szCs w:val="28"/>
        </w:rPr>
        <w:t>учащихся  11  класса</w:t>
      </w:r>
      <w:r>
        <w:rPr>
          <w:b/>
          <w:sz w:val="28"/>
          <w:szCs w:val="28"/>
        </w:rPr>
        <w:t xml:space="preserve"> МБОУ » СОШ с. Терское»</w:t>
      </w:r>
    </w:p>
    <w:p w:rsidR="00C01756" w:rsidRPr="006C798C" w:rsidRDefault="008F56D5" w:rsidP="00C01756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2014-2015</w:t>
      </w:r>
      <w:r w:rsidR="00C01756">
        <w:rPr>
          <w:b/>
          <w:sz w:val="28"/>
          <w:szCs w:val="28"/>
        </w:rPr>
        <w:t xml:space="preserve"> учебный год</w:t>
      </w:r>
      <w:r w:rsidR="00C01756" w:rsidRPr="006C798C">
        <w:rPr>
          <w:b/>
          <w:sz w:val="28"/>
          <w:szCs w:val="28"/>
        </w:rPr>
        <w:t>.</w:t>
      </w:r>
    </w:p>
    <w:p w:rsidR="00C01756" w:rsidRPr="006C798C" w:rsidRDefault="00C01756" w:rsidP="00C01756">
      <w:pPr>
        <w:tabs>
          <w:tab w:val="num" w:pos="360"/>
          <w:tab w:val="num" w:pos="1440"/>
        </w:tabs>
        <w:spacing w:line="276" w:lineRule="auto"/>
        <w:ind w:firstLine="540"/>
        <w:jc w:val="both"/>
        <w:rPr>
          <w:sz w:val="28"/>
          <w:szCs w:val="28"/>
        </w:rPr>
      </w:pPr>
      <w:r w:rsidRPr="006C798C">
        <w:rPr>
          <w:sz w:val="28"/>
          <w:szCs w:val="28"/>
        </w:rPr>
        <w:t xml:space="preserve">В государственной (итоговой) аттестации принял участие </w:t>
      </w:r>
      <w:r w:rsidR="008F56D5">
        <w:rPr>
          <w:sz w:val="28"/>
          <w:szCs w:val="28"/>
        </w:rPr>
        <w:t xml:space="preserve"> 10</w:t>
      </w:r>
      <w:r w:rsidR="002C7C76">
        <w:rPr>
          <w:sz w:val="28"/>
          <w:szCs w:val="28"/>
        </w:rPr>
        <w:t xml:space="preserve"> </w:t>
      </w:r>
      <w:r w:rsidRPr="006C798C">
        <w:rPr>
          <w:sz w:val="28"/>
          <w:szCs w:val="28"/>
        </w:rPr>
        <w:t>человек.  В соответствии с  Положением о государственной (итоговой) аттестации выпускников общеоб</w:t>
      </w:r>
      <w:r w:rsidR="008F56D5">
        <w:rPr>
          <w:sz w:val="28"/>
          <w:szCs w:val="28"/>
        </w:rPr>
        <w:t>разовательных учреждений  в 2014-2015</w:t>
      </w:r>
      <w:r w:rsidR="002C7C76">
        <w:rPr>
          <w:sz w:val="28"/>
          <w:szCs w:val="28"/>
        </w:rPr>
        <w:t xml:space="preserve"> </w:t>
      </w:r>
      <w:r w:rsidRPr="006C798C">
        <w:rPr>
          <w:sz w:val="28"/>
          <w:szCs w:val="28"/>
        </w:rPr>
        <w:t xml:space="preserve"> учебном году в школе был  разработан конкретный план мероприятий, направленный на организованное проведение экзаменов и тщательну</w:t>
      </w:r>
      <w:r w:rsidR="008F56D5">
        <w:rPr>
          <w:sz w:val="28"/>
          <w:szCs w:val="28"/>
        </w:rPr>
        <w:t>ю подготовку к ним. В январе  2014</w:t>
      </w:r>
      <w:r w:rsidRPr="006C798C">
        <w:rPr>
          <w:sz w:val="28"/>
          <w:szCs w:val="28"/>
        </w:rPr>
        <w:t xml:space="preserve"> года прошел педагогический совет, где обсуждался вопрос о порядке проведения экзаменов, формах и их количестве. По плану работы школы был</w:t>
      </w:r>
      <w:r>
        <w:rPr>
          <w:sz w:val="28"/>
          <w:szCs w:val="28"/>
        </w:rPr>
        <w:t>о</w:t>
      </w:r>
      <w:r w:rsidRPr="006C798C">
        <w:rPr>
          <w:sz w:val="28"/>
          <w:szCs w:val="28"/>
        </w:rPr>
        <w:t xml:space="preserve"> проведен</w:t>
      </w:r>
      <w:r w:rsidR="008F56D5">
        <w:rPr>
          <w:sz w:val="28"/>
          <w:szCs w:val="28"/>
        </w:rPr>
        <w:t>ы</w:t>
      </w:r>
      <w:r w:rsidRPr="006C798C">
        <w:rPr>
          <w:sz w:val="28"/>
          <w:szCs w:val="28"/>
        </w:rPr>
        <w:t xml:space="preserve"> родительск</w:t>
      </w:r>
      <w:r w:rsidR="008F56D5">
        <w:rPr>
          <w:sz w:val="28"/>
          <w:szCs w:val="28"/>
        </w:rPr>
        <w:t>ие</w:t>
      </w:r>
      <w:r w:rsidRPr="006C798C">
        <w:rPr>
          <w:sz w:val="28"/>
          <w:szCs w:val="28"/>
        </w:rPr>
        <w:t xml:space="preserve"> собрани</w:t>
      </w:r>
      <w:r w:rsidR="008F56D5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 w:rsidRPr="006C798C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 </w:t>
      </w:r>
      <w:r w:rsidRPr="006C798C">
        <w:rPr>
          <w:sz w:val="28"/>
          <w:szCs w:val="28"/>
        </w:rPr>
        <w:t>11 класс</w:t>
      </w:r>
      <w:r>
        <w:rPr>
          <w:sz w:val="28"/>
          <w:szCs w:val="28"/>
        </w:rPr>
        <w:t>е</w:t>
      </w:r>
      <w:r w:rsidRPr="006C798C">
        <w:rPr>
          <w:sz w:val="28"/>
          <w:szCs w:val="28"/>
        </w:rPr>
        <w:t>, а так же собрани</w:t>
      </w:r>
      <w:r>
        <w:rPr>
          <w:sz w:val="28"/>
          <w:szCs w:val="28"/>
        </w:rPr>
        <w:t>е</w:t>
      </w:r>
      <w:r w:rsidRPr="006C798C">
        <w:rPr>
          <w:sz w:val="28"/>
          <w:szCs w:val="28"/>
        </w:rPr>
        <w:t xml:space="preserve"> учащихся с обсуждением и разъяснением Положения об экзаменах.</w:t>
      </w:r>
    </w:p>
    <w:p w:rsidR="00C01756" w:rsidRPr="006C798C" w:rsidRDefault="00C01756" w:rsidP="00C01756">
      <w:pPr>
        <w:tabs>
          <w:tab w:val="num" w:pos="360"/>
          <w:tab w:val="num" w:pos="1440"/>
        </w:tabs>
        <w:spacing w:line="276" w:lineRule="auto"/>
        <w:ind w:firstLine="540"/>
        <w:jc w:val="both"/>
        <w:rPr>
          <w:sz w:val="28"/>
          <w:szCs w:val="28"/>
        </w:rPr>
      </w:pPr>
      <w:r w:rsidRPr="006C798C">
        <w:rPr>
          <w:bCs/>
          <w:sz w:val="28"/>
          <w:szCs w:val="28"/>
        </w:rPr>
        <w:t xml:space="preserve">В </w:t>
      </w:r>
      <w:r w:rsidRPr="006C798C">
        <w:rPr>
          <w:sz w:val="28"/>
          <w:szCs w:val="28"/>
        </w:rPr>
        <w:t>течение учебного года вопросы подготовки и проведения экзаменов обсуждались на заседаниях методических объединений. Проводилась проверка документации по прохождению программ и выполнению практической части курсов, проведены предэкзаменационные работы по русскому языку и математике в 11 классах</w:t>
      </w:r>
      <w:r>
        <w:rPr>
          <w:sz w:val="28"/>
          <w:szCs w:val="28"/>
        </w:rPr>
        <w:t xml:space="preserve">. </w:t>
      </w:r>
      <w:r w:rsidRPr="006C798C">
        <w:rPr>
          <w:sz w:val="28"/>
          <w:szCs w:val="28"/>
        </w:rPr>
        <w:t>В школе и классах были оформлены стенды «Готовься к экзаменам».</w:t>
      </w:r>
    </w:p>
    <w:p w:rsidR="00C01756" w:rsidRPr="006C798C" w:rsidRDefault="00C01756" w:rsidP="00C01756">
      <w:pPr>
        <w:tabs>
          <w:tab w:val="num" w:pos="360"/>
          <w:tab w:val="num" w:pos="1440"/>
        </w:tabs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Своевременно </w:t>
      </w:r>
      <w:r w:rsidRPr="006C798C">
        <w:rPr>
          <w:sz w:val="28"/>
          <w:szCs w:val="28"/>
        </w:rPr>
        <w:t xml:space="preserve"> был разработан план подготовки учащихся  11 класс</w:t>
      </w:r>
      <w:r>
        <w:rPr>
          <w:sz w:val="28"/>
          <w:szCs w:val="28"/>
        </w:rPr>
        <w:t>а</w:t>
      </w:r>
      <w:r w:rsidRPr="006C798C">
        <w:rPr>
          <w:sz w:val="28"/>
          <w:szCs w:val="28"/>
        </w:rPr>
        <w:t xml:space="preserve"> к </w:t>
      </w:r>
      <w:r w:rsidR="008F56D5">
        <w:rPr>
          <w:sz w:val="28"/>
          <w:szCs w:val="28"/>
        </w:rPr>
        <w:t>ЕГЭ - 2015</w:t>
      </w:r>
      <w:r w:rsidRPr="006C798C">
        <w:rPr>
          <w:sz w:val="28"/>
          <w:szCs w:val="28"/>
        </w:rPr>
        <w:t>. Проведены совещания учителей и заседания  методических  объединений по вопросу подготовки и проведения ЕГЭ.</w:t>
      </w:r>
    </w:p>
    <w:p w:rsidR="00C01756" w:rsidRPr="006C798C" w:rsidRDefault="00C01756" w:rsidP="00C01756">
      <w:pPr>
        <w:tabs>
          <w:tab w:val="num" w:pos="360"/>
          <w:tab w:val="num" w:pos="1440"/>
        </w:tabs>
        <w:spacing w:line="276" w:lineRule="auto"/>
        <w:jc w:val="both"/>
        <w:rPr>
          <w:sz w:val="28"/>
          <w:szCs w:val="28"/>
        </w:rPr>
      </w:pPr>
      <w:r w:rsidRPr="006C798C">
        <w:rPr>
          <w:sz w:val="28"/>
          <w:szCs w:val="28"/>
        </w:rPr>
        <w:t xml:space="preserve">      Предварительный контроль готовности к итоговой аттестации выпускников средней школы проводился в виде репетиции экзамена в форме ЕГЭ по русскому языку, математике (в школе, по материалам учителей и </w:t>
      </w:r>
      <w:r>
        <w:rPr>
          <w:sz w:val="28"/>
          <w:szCs w:val="28"/>
        </w:rPr>
        <w:t>РЦОИ</w:t>
      </w:r>
      <w:r w:rsidRPr="006C798C">
        <w:rPr>
          <w:sz w:val="28"/>
          <w:szCs w:val="28"/>
        </w:rPr>
        <w:t>) в пункте проведения ЕГЭ по материалам центра тестирования.</w:t>
      </w:r>
    </w:p>
    <w:p w:rsidR="00C01756" w:rsidRPr="006C798C" w:rsidRDefault="00C01756" w:rsidP="00C01756">
      <w:pPr>
        <w:tabs>
          <w:tab w:val="num" w:pos="360"/>
          <w:tab w:val="num" w:pos="1440"/>
        </w:tabs>
        <w:spacing w:line="276" w:lineRule="auto"/>
        <w:ind w:firstLine="540"/>
        <w:jc w:val="both"/>
        <w:rPr>
          <w:sz w:val="28"/>
          <w:szCs w:val="28"/>
        </w:rPr>
      </w:pPr>
      <w:r w:rsidRPr="006C798C">
        <w:rPr>
          <w:bCs/>
          <w:sz w:val="28"/>
          <w:szCs w:val="28"/>
        </w:rPr>
        <w:t>Д</w:t>
      </w:r>
      <w:r w:rsidRPr="006C798C">
        <w:rPr>
          <w:sz w:val="28"/>
          <w:szCs w:val="28"/>
        </w:rPr>
        <w:t>ля проведения итоговой аттестации сформированы папки по проведению ЕГЭ и государственной (итоговой) аттестации:</w:t>
      </w:r>
    </w:p>
    <w:p w:rsidR="00C01756" w:rsidRDefault="00C01756" w:rsidP="00C01756">
      <w:pPr>
        <w:tabs>
          <w:tab w:val="num" w:pos="0"/>
          <w:tab w:val="num" w:pos="720"/>
          <w:tab w:val="num" w:pos="1440"/>
        </w:tabs>
        <w:spacing w:line="276" w:lineRule="auto"/>
        <w:ind w:firstLine="540"/>
        <w:jc w:val="both"/>
        <w:rPr>
          <w:sz w:val="28"/>
          <w:szCs w:val="28"/>
        </w:rPr>
      </w:pPr>
      <w:r w:rsidRPr="006C798C">
        <w:rPr>
          <w:bCs/>
          <w:sz w:val="28"/>
          <w:szCs w:val="28"/>
        </w:rPr>
        <w:t>Р</w:t>
      </w:r>
      <w:r w:rsidRPr="006C798C">
        <w:rPr>
          <w:sz w:val="28"/>
          <w:szCs w:val="28"/>
        </w:rPr>
        <w:t>езультатом длительной и продуманной подготовки учащихся, включающей организацию сопутствующего повторения, явились следующие показатели экзаменов</w:t>
      </w:r>
      <w:r w:rsidR="002C7C76">
        <w:rPr>
          <w:sz w:val="28"/>
          <w:szCs w:val="28"/>
        </w:rPr>
        <w:t xml:space="preserve"> в 2014</w:t>
      </w:r>
      <w:r>
        <w:rPr>
          <w:sz w:val="28"/>
          <w:szCs w:val="28"/>
        </w:rPr>
        <w:t xml:space="preserve"> году</w:t>
      </w:r>
      <w:r w:rsidRPr="006C798C">
        <w:rPr>
          <w:sz w:val="28"/>
          <w:szCs w:val="28"/>
        </w:rPr>
        <w:t>:</w:t>
      </w:r>
    </w:p>
    <w:p w:rsidR="00C01756" w:rsidRPr="006C798C" w:rsidRDefault="00C01756" w:rsidP="00C01756">
      <w:pPr>
        <w:tabs>
          <w:tab w:val="num" w:pos="0"/>
          <w:tab w:val="num" w:pos="720"/>
          <w:tab w:val="num" w:pos="1440"/>
        </w:tabs>
        <w:spacing w:line="276" w:lineRule="auto"/>
        <w:ind w:firstLine="540"/>
        <w:jc w:val="both"/>
        <w:rPr>
          <w:sz w:val="28"/>
          <w:szCs w:val="28"/>
        </w:rPr>
      </w:pPr>
    </w:p>
    <w:tbl>
      <w:tblPr>
        <w:tblW w:w="9828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9828"/>
      </w:tblGrid>
      <w:tr w:rsidR="00C01756" w:rsidRPr="006C798C" w:rsidTr="00331E9B">
        <w:trPr>
          <w:jc w:val="center"/>
        </w:trPr>
        <w:tc>
          <w:tcPr>
            <w:tcW w:w="9828" w:type="dxa"/>
          </w:tcPr>
          <w:p w:rsidR="00C01756" w:rsidRPr="006C798C" w:rsidRDefault="00C01756" w:rsidP="00331E9B">
            <w:pPr>
              <w:tabs>
                <w:tab w:val="num" w:pos="0"/>
                <w:tab w:val="num" w:pos="720"/>
                <w:tab w:val="num" w:pos="1440"/>
              </w:tabs>
              <w:spacing w:line="276" w:lineRule="auto"/>
              <w:jc w:val="both"/>
              <w:rPr>
                <w:i/>
                <w:iCs/>
                <w:sz w:val="28"/>
                <w:szCs w:val="28"/>
              </w:rPr>
            </w:pPr>
            <w:r w:rsidRPr="006C798C">
              <w:rPr>
                <w:b/>
                <w:bCs/>
                <w:sz w:val="28"/>
                <w:szCs w:val="28"/>
              </w:rPr>
              <w:t xml:space="preserve">Обязательные экзамены:  </w:t>
            </w:r>
            <w:r w:rsidRPr="006C798C">
              <w:rPr>
                <w:sz w:val="28"/>
                <w:szCs w:val="28"/>
              </w:rPr>
              <w:t xml:space="preserve"> </w:t>
            </w:r>
            <w:r w:rsidR="002C7C76">
              <w:rPr>
                <w:sz w:val="28"/>
                <w:szCs w:val="28"/>
              </w:rPr>
              <w:t xml:space="preserve"> </w:t>
            </w:r>
            <w:r w:rsidRPr="006C798C">
              <w:rPr>
                <w:i/>
                <w:sz w:val="28"/>
                <w:szCs w:val="28"/>
              </w:rPr>
              <w:t>русский язык</w:t>
            </w:r>
            <w:r w:rsidRPr="006C798C">
              <w:rPr>
                <w:i/>
                <w:iCs/>
                <w:sz w:val="28"/>
                <w:szCs w:val="28"/>
              </w:rPr>
              <w:t>,</w:t>
            </w:r>
          </w:p>
          <w:p w:rsidR="00C01756" w:rsidRPr="006C798C" w:rsidRDefault="00C01756" w:rsidP="00331E9B">
            <w:pPr>
              <w:tabs>
                <w:tab w:val="num" w:pos="0"/>
                <w:tab w:val="num" w:pos="720"/>
                <w:tab w:val="num" w:pos="144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6C798C">
              <w:rPr>
                <w:i/>
                <w:iCs/>
                <w:sz w:val="28"/>
                <w:szCs w:val="28"/>
              </w:rPr>
              <w:t xml:space="preserve">                                               </w:t>
            </w:r>
            <w:r w:rsidRPr="006C798C">
              <w:rPr>
                <w:i/>
                <w:sz w:val="28"/>
                <w:szCs w:val="28"/>
              </w:rPr>
              <w:t xml:space="preserve"> математика </w:t>
            </w:r>
          </w:p>
        </w:tc>
      </w:tr>
      <w:tr w:rsidR="00C01756" w:rsidRPr="006C798C" w:rsidTr="00331E9B">
        <w:trPr>
          <w:trHeight w:val="366"/>
          <w:jc w:val="center"/>
        </w:trPr>
        <w:tc>
          <w:tcPr>
            <w:tcW w:w="9828" w:type="dxa"/>
          </w:tcPr>
          <w:p w:rsidR="00C01756" w:rsidRPr="006C798C" w:rsidRDefault="00C01756" w:rsidP="00331E9B">
            <w:pPr>
              <w:tabs>
                <w:tab w:val="num" w:pos="0"/>
                <w:tab w:val="num" w:pos="720"/>
                <w:tab w:val="num" w:pos="1440"/>
              </w:tabs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6C798C">
              <w:rPr>
                <w:b/>
                <w:bCs/>
                <w:sz w:val="28"/>
                <w:szCs w:val="28"/>
              </w:rPr>
              <w:t>По выбору:</w:t>
            </w:r>
          </w:p>
        </w:tc>
      </w:tr>
      <w:tr w:rsidR="00C01756" w:rsidRPr="006C798C" w:rsidTr="00331E9B">
        <w:trPr>
          <w:trHeight w:val="709"/>
          <w:jc w:val="center"/>
        </w:trPr>
        <w:tc>
          <w:tcPr>
            <w:tcW w:w="9828" w:type="dxa"/>
          </w:tcPr>
          <w:p w:rsidR="00C01756" w:rsidRPr="006C798C" w:rsidRDefault="008F56D5" w:rsidP="00331E9B">
            <w:pPr>
              <w:tabs>
                <w:tab w:val="num" w:pos="0"/>
                <w:tab w:val="num" w:pos="720"/>
                <w:tab w:val="num" w:pos="1440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Физика  – 3</w:t>
            </w:r>
            <w:r w:rsidR="00C01756" w:rsidRPr="006C798C">
              <w:rPr>
                <w:sz w:val="28"/>
                <w:szCs w:val="28"/>
              </w:rPr>
              <w:t xml:space="preserve"> человека</w:t>
            </w:r>
          </w:p>
          <w:p w:rsidR="00C01756" w:rsidRPr="006C798C" w:rsidRDefault="00C01756" w:rsidP="00331E9B">
            <w:pPr>
              <w:tabs>
                <w:tab w:val="num" w:pos="0"/>
                <w:tab w:val="num" w:pos="720"/>
                <w:tab w:val="num" w:pos="144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6C798C">
              <w:rPr>
                <w:sz w:val="28"/>
                <w:szCs w:val="28"/>
              </w:rPr>
              <w:t xml:space="preserve">Химия </w:t>
            </w:r>
            <w:r w:rsidR="008F56D5">
              <w:rPr>
                <w:sz w:val="28"/>
                <w:szCs w:val="28"/>
              </w:rPr>
              <w:t>–  5</w:t>
            </w:r>
            <w:r w:rsidRPr="006C798C">
              <w:rPr>
                <w:sz w:val="28"/>
                <w:szCs w:val="28"/>
              </w:rPr>
              <w:t xml:space="preserve"> человек</w:t>
            </w:r>
          </w:p>
          <w:p w:rsidR="00C01756" w:rsidRPr="006C798C" w:rsidRDefault="008F56D5" w:rsidP="00331E9B">
            <w:pPr>
              <w:tabs>
                <w:tab w:val="num" w:pos="0"/>
                <w:tab w:val="num" w:pos="720"/>
                <w:tab w:val="num" w:pos="1440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 – 4</w:t>
            </w:r>
            <w:r w:rsidR="00C01756" w:rsidRPr="006C798C">
              <w:rPr>
                <w:sz w:val="28"/>
                <w:szCs w:val="28"/>
              </w:rPr>
              <w:t xml:space="preserve"> человек</w:t>
            </w:r>
          </w:p>
          <w:p w:rsidR="00C01756" w:rsidRDefault="00D272B3" w:rsidP="00331E9B">
            <w:pPr>
              <w:tabs>
                <w:tab w:val="num" w:pos="0"/>
                <w:tab w:val="num" w:pos="720"/>
                <w:tab w:val="num" w:pos="1440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Обществознание –  11 </w:t>
            </w:r>
            <w:r w:rsidR="00C01756" w:rsidRPr="006C798C">
              <w:rPr>
                <w:sz w:val="28"/>
                <w:szCs w:val="28"/>
              </w:rPr>
              <w:t xml:space="preserve"> человек  </w:t>
            </w:r>
          </w:p>
          <w:p w:rsidR="008F56D5" w:rsidRPr="006C798C" w:rsidRDefault="008F56D5" w:rsidP="00331E9B">
            <w:pPr>
              <w:tabs>
                <w:tab w:val="num" w:pos="0"/>
                <w:tab w:val="num" w:pos="720"/>
                <w:tab w:val="num" w:pos="1440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Биология - 6</w:t>
            </w:r>
          </w:p>
        </w:tc>
      </w:tr>
    </w:tbl>
    <w:p w:rsidR="00C01756" w:rsidRPr="006C798C" w:rsidRDefault="00C01756" w:rsidP="00C01756">
      <w:pPr>
        <w:tabs>
          <w:tab w:val="num" w:pos="0"/>
          <w:tab w:val="num" w:pos="720"/>
          <w:tab w:val="num" w:pos="1440"/>
        </w:tabs>
        <w:spacing w:line="276" w:lineRule="auto"/>
        <w:ind w:firstLine="540"/>
        <w:jc w:val="center"/>
        <w:rPr>
          <w:b/>
          <w:bCs/>
          <w:sz w:val="28"/>
          <w:szCs w:val="28"/>
          <w:u w:val="single"/>
        </w:rPr>
      </w:pPr>
    </w:p>
    <w:tbl>
      <w:tblPr>
        <w:tblW w:w="9747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552"/>
        <w:gridCol w:w="2431"/>
        <w:gridCol w:w="2023"/>
        <w:gridCol w:w="1836"/>
      </w:tblGrid>
      <w:tr w:rsidR="00C01756" w:rsidRPr="006C798C" w:rsidTr="00331E9B">
        <w:trPr>
          <w:jc w:val="center"/>
        </w:trPr>
        <w:tc>
          <w:tcPr>
            <w:tcW w:w="905" w:type="dxa"/>
          </w:tcPr>
          <w:p w:rsidR="00C01756" w:rsidRDefault="00C01756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</w:p>
          <w:p w:rsidR="00C01756" w:rsidRPr="006C798C" w:rsidRDefault="00C01756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>№</w:t>
            </w:r>
          </w:p>
        </w:tc>
        <w:tc>
          <w:tcPr>
            <w:tcW w:w="2552" w:type="dxa"/>
          </w:tcPr>
          <w:p w:rsidR="00C01756" w:rsidRDefault="00C01756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</w:p>
          <w:p w:rsidR="00C01756" w:rsidRPr="006C798C" w:rsidRDefault="00C01756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 xml:space="preserve">Предмет </w:t>
            </w:r>
          </w:p>
        </w:tc>
        <w:tc>
          <w:tcPr>
            <w:tcW w:w="2431" w:type="dxa"/>
          </w:tcPr>
          <w:p w:rsidR="00C01756" w:rsidRDefault="00C01756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 xml:space="preserve">Ф.И.О. </w:t>
            </w:r>
          </w:p>
          <w:p w:rsidR="00C01756" w:rsidRPr="006C798C" w:rsidRDefault="00C01756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>учителя</w:t>
            </w:r>
          </w:p>
        </w:tc>
        <w:tc>
          <w:tcPr>
            <w:tcW w:w="2023" w:type="dxa"/>
          </w:tcPr>
          <w:p w:rsidR="00C01756" w:rsidRDefault="00C01756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>Минимальный балл</w:t>
            </w:r>
          </w:p>
          <w:p w:rsidR="00C01756" w:rsidRPr="006C798C" w:rsidRDefault="00C01756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Рособрнадзора</w:t>
            </w:r>
          </w:p>
        </w:tc>
        <w:tc>
          <w:tcPr>
            <w:tcW w:w="1836" w:type="dxa"/>
          </w:tcPr>
          <w:p w:rsidR="00C01756" w:rsidRPr="006C798C" w:rsidRDefault="00C01756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>Средний балл</w:t>
            </w:r>
          </w:p>
          <w:p w:rsidR="00C01756" w:rsidRPr="006C798C" w:rsidRDefault="00C01756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>(школа)</w:t>
            </w:r>
          </w:p>
        </w:tc>
      </w:tr>
      <w:tr w:rsidR="0054576E" w:rsidRPr="006C798C" w:rsidTr="00331E9B">
        <w:trPr>
          <w:jc w:val="center"/>
        </w:trPr>
        <w:tc>
          <w:tcPr>
            <w:tcW w:w="905" w:type="dxa"/>
          </w:tcPr>
          <w:p w:rsidR="0054576E" w:rsidRPr="006C798C" w:rsidRDefault="0054576E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54576E" w:rsidRPr="006C798C" w:rsidRDefault="0054576E" w:rsidP="00331E9B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>Русский язык</w:t>
            </w:r>
          </w:p>
        </w:tc>
        <w:tc>
          <w:tcPr>
            <w:tcW w:w="2431" w:type="dxa"/>
          </w:tcPr>
          <w:p w:rsidR="0054576E" w:rsidRPr="006C798C" w:rsidRDefault="0054576E" w:rsidP="00331E9B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Ахмадова Р.С.</w:t>
            </w:r>
          </w:p>
        </w:tc>
        <w:tc>
          <w:tcPr>
            <w:tcW w:w="2023" w:type="dxa"/>
          </w:tcPr>
          <w:p w:rsidR="0054576E" w:rsidRPr="006C798C" w:rsidRDefault="0054576E" w:rsidP="0011464C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1836" w:type="dxa"/>
          </w:tcPr>
          <w:p w:rsidR="0054576E" w:rsidRPr="006C798C" w:rsidRDefault="0054576E" w:rsidP="0011464C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</w:p>
        </w:tc>
      </w:tr>
      <w:tr w:rsidR="0054576E" w:rsidRPr="006C798C" w:rsidTr="00331E9B">
        <w:trPr>
          <w:jc w:val="center"/>
        </w:trPr>
        <w:tc>
          <w:tcPr>
            <w:tcW w:w="905" w:type="dxa"/>
          </w:tcPr>
          <w:p w:rsidR="0054576E" w:rsidRPr="006C798C" w:rsidRDefault="0054576E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54576E" w:rsidRPr="006C798C" w:rsidRDefault="0054576E" w:rsidP="00331E9B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 xml:space="preserve">Математика </w:t>
            </w:r>
          </w:p>
        </w:tc>
        <w:tc>
          <w:tcPr>
            <w:tcW w:w="2431" w:type="dxa"/>
          </w:tcPr>
          <w:p w:rsidR="0054576E" w:rsidRPr="006C798C" w:rsidRDefault="0054576E" w:rsidP="00331E9B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Исмаилова Л.Л.</w:t>
            </w:r>
          </w:p>
        </w:tc>
        <w:tc>
          <w:tcPr>
            <w:tcW w:w="2023" w:type="dxa"/>
          </w:tcPr>
          <w:p w:rsidR="0054576E" w:rsidRPr="006C798C" w:rsidRDefault="0054576E" w:rsidP="0011464C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1836" w:type="dxa"/>
          </w:tcPr>
          <w:p w:rsidR="0054576E" w:rsidRPr="006C798C" w:rsidRDefault="0054576E" w:rsidP="0011464C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</w:p>
        </w:tc>
      </w:tr>
      <w:tr w:rsidR="0054576E" w:rsidRPr="006C798C" w:rsidTr="00331E9B">
        <w:trPr>
          <w:jc w:val="center"/>
        </w:trPr>
        <w:tc>
          <w:tcPr>
            <w:tcW w:w="905" w:type="dxa"/>
          </w:tcPr>
          <w:p w:rsidR="0054576E" w:rsidRPr="006C798C" w:rsidRDefault="008F56D5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54576E" w:rsidRPr="006C798C" w:rsidRDefault="0054576E" w:rsidP="00331E9B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 xml:space="preserve">Физика </w:t>
            </w:r>
          </w:p>
        </w:tc>
        <w:tc>
          <w:tcPr>
            <w:tcW w:w="2431" w:type="dxa"/>
          </w:tcPr>
          <w:p w:rsidR="0054576E" w:rsidRPr="006C798C" w:rsidRDefault="008F56D5" w:rsidP="00331E9B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Куркаева А.Ш.</w:t>
            </w:r>
          </w:p>
        </w:tc>
        <w:tc>
          <w:tcPr>
            <w:tcW w:w="2023" w:type="dxa"/>
          </w:tcPr>
          <w:p w:rsidR="0054576E" w:rsidRPr="006C798C" w:rsidRDefault="0054576E" w:rsidP="0011464C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1836" w:type="dxa"/>
          </w:tcPr>
          <w:p w:rsidR="0054576E" w:rsidRPr="006C798C" w:rsidRDefault="0054576E" w:rsidP="0011464C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</w:p>
        </w:tc>
      </w:tr>
      <w:tr w:rsidR="0054576E" w:rsidRPr="006C798C" w:rsidTr="00331E9B">
        <w:trPr>
          <w:jc w:val="center"/>
        </w:trPr>
        <w:tc>
          <w:tcPr>
            <w:tcW w:w="905" w:type="dxa"/>
          </w:tcPr>
          <w:p w:rsidR="0054576E" w:rsidRPr="006C798C" w:rsidRDefault="008F56D5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54576E" w:rsidRPr="006C798C" w:rsidRDefault="0054576E" w:rsidP="00331E9B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2431" w:type="dxa"/>
          </w:tcPr>
          <w:p w:rsidR="0054576E" w:rsidRPr="006C798C" w:rsidRDefault="008F56D5" w:rsidP="00331E9B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Ульбиева Х.В.</w:t>
            </w:r>
          </w:p>
        </w:tc>
        <w:tc>
          <w:tcPr>
            <w:tcW w:w="2023" w:type="dxa"/>
          </w:tcPr>
          <w:p w:rsidR="0054576E" w:rsidRPr="006C798C" w:rsidRDefault="0054576E" w:rsidP="0011464C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1836" w:type="dxa"/>
          </w:tcPr>
          <w:p w:rsidR="0054576E" w:rsidRPr="006C798C" w:rsidRDefault="0054576E" w:rsidP="0011464C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</w:p>
        </w:tc>
      </w:tr>
      <w:tr w:rsidR="0054576E" w:rsidRPr="006C798C" w:rsidTr="00331E9B">
        <w:trPr>
          <w:jc w:val="center"/>
        </w:trPr>
        <w:tc>
          <w:tcPr>
            <w:tcW w:w="905" w:type="dxa"/>
          </w:tcPr>
          <w:p w:rsidR="0054576E" w:rsidRPr="006C798C" w:rsidRDefault="008F56D5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552" w:type="dxa"/>
          </w:tcPr>
          <w:p w:rsidR="0054576E" w:rsidRPr="006C798C" w:rsidRDefault="0054576E" w:rsidP="00331E9B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 xml:space="preserve">Химия </w:t>
            </w:r>
          </w:p>
        </w:tc>
        <w:tc>
          <w:tcPr>
            <w:tcW w:w="2431" w:type="dxa"/>
          </w:tcPr>
          <w:p w:rsidR="0054576E" w:rsidRPr="006C798C" w:rsidRDefault="008F56D5" w:rsidP="00331E9B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Бичуева А.В.</w:t>
            </w:r>
          </w:p>
        </w:tc>
        <w:tc>
          <w:tcPr>
            <w:tcW w:w="2023" w:type="dxa"/>
          </w:tcPr>
          <w:p w:rsidR="0054576E" w:rsidRPr="006C798C" w:rsidRDefault="0054576E" w:rsidP="0011464C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1836" w:type="dxa"/>
          </w:tcPr>
          <w:p w:rsidR="0054576E" w:rsidRPr="006C798C" w:rsidRDefault="0054576E" w:rsidP="0011464C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</w:p>
        </w:tc>
      </w:tr>
      <w:tr w:rsidR="0054576E" w:rsidRPr="006C798C" w:rsidTr="008F56D5">
        <w:trPr>
          <w:trHeight w:val="450"/>
          <w:jc w:val="center"/>
        </w:trPr>
        <w:tc>
          <w:tcPr>
            <w:tcW w:w="905" w:type="dxa"/>
            <w:tcBorders>
              <w:bottom w:val="single" w:sz="4" w:space="0" w:color="auto"/>
            </w:tcBorders>
          </w:tcPr>
          <w:p w:rsidR="0054576E" w:rsidRPr="006C798C" w:rsidRDefault="008F56D5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8F56D5" w:rsidRPr="006C798C" w:rsidRDefault="0054576E" w:rsidP="00331E9B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 xml:space="preserve">История </w:t>
            </w:r>
          </w:p>
        </w:tc>
        <w:tc>
          <w:tcPr>
            <w:tcW w:w="2431" w:type="dxa"/>
            <w:tcBorders>
              <w:bottom w:val="single" w:sz="4" w:space="0" w:color="auto"/>
            </w:tcBorders>
          </w:tcPr>
          <w:p w:rsidR="0054576E" w:rsidRPr="006C798C" w:rsidRDefault="0054576E" w:rsidP="00331E9B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Ульбиева Х.В.</w:t>
            </w:r>
          </w:p>
        </w:tc>
        <w:tc>
          <w:tcPr>
            <w:tcW w:w="2023" w:type="dxa"/>
            <w:tcBorders>
              <w:bottom w:val="single" w:sz="4" w:space="0" w:color="auto"/>
            </w:tcBorders>
          </w:tcPr>
          <w:p w:rsidR="0054576E" w:rsidRPr="006C798C" w:rsidRDefault="0054576E" w:rsidP="0011464C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1836" w:type="dxa"/>
            <w:tcBorders>
              <w:bottom w:val="single" w:sz="4" w:space="0" w:color="auto"/>
            </w:tcBorders>
          </w:tcPr>
          <w:p w:rsidR="0054576E" w:rsidRPr="006C798C" w:rsidRDefault="0054576E" w:rsidP="0011464C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</w:p>
        </w:tc>
      </w:tr>
      <w:tr w:rsidR="008F56D5" w:rsidRPr="006C798C" w:rsidTr="008F56D5">
        <w:trPr>
          <w:trHeight w:val="300"/>
          <w:jc w:val="center"/>
        </w:trPr>
        <w:tc>
          <w:tcPr>
            <w:tcW w:w="905" w:type="dxa"/>
            <w:tcBorders>
              <w:top w:val="single" w:sz="4" w:space="0" w:color="auto"/>
            </w:tcBorders>
          </w:tcPr>
          <w:p w:rsidR="008F56D5" w:rsidRPr="006C798C" w:rsidRDefault="008F56D5" w:rsidP="00331E9B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8F56D5" w:rsidRPr="006C798C" w:rsidRDefault="008F56D5" w:rsidP="00331E9B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Биология </w:t>
            </w:r>
          </w:p>
        </w:tc>
        <w:tc>
          <w:tcPr>
            <w:tcW w:w="2431" w:type="dxa"/>
            <w:tcBorders>
              <w:top w:val="single" w:sz="4" w:space="0" w:color="auto"/>
            </w:tcBorders>
          </w:tcPr>
          <w:p w:rsidR="008F56D5" w:rsidRDefault="008F56D5" w:rsidP="00331E9B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Бичуева А.В.</w:t>
            </w:r>
          </w:p>
        </w:tc>
        <w:tc>
          <w:tcPr>
            <w:tcW w:w="2023" w:type="dxa"/>
            <w:tcBorders>
              <w:top w:val="single" w:sz="4" w:space="0" w:color="auto"/>
            </w:tcBorders>
          </w:tcPr>
          <w:p w:rsidR="008F56D5" w:rsidRDefault="008F56D5" w:rsidP="0011464C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</w:p>
        </w:tc>
        <w:tc>
          <w:tcPr>
            <w:tcW w:w="1836" w:type="dxa"/>
            <w:tcBorders>
              <w:top w:val="single" w:sz="4" w:space="0" w:color="auto"/>
            </w:tcBorders>
          </w:tcPr>
          <w:p w:rsidR="008F56D5" w:rsidRPr="006C798C" w:rsidRDefault="008F56D5" w:rsidP="0011464C">
            <w:pPr>
              <w:tabs>
                <w:tab w:val="num" w:pos="360"/>
                <w:tab w:val="num" w:pos="1440"/>
              </w:tabs>
              <w:spacing w:line="276" w:lineRule="auto"/>
              <w:rPr>
                <w:bCs/>
                <w:sz w:val="28"/>
                <w:szCs w:val="28"/>
              </w:rPr>
            </w:pPr>
          </w:p>
        </w:tc>
      </w:tr>
    </w:tbl>
    <w:p w:rsidR="00C01756" w:rsidRPr="008E4271" w:rsidRDefault="00C01756" w:rsidP="008E4271">
      <w:pPr>
        <w:tabs>
          <w:tab w:val="num" w:pos="360"/>
          <w:tab w:val="num" w:pos="1440"/>
        </w:tabs>
        <w:spacing w:line="276" w:lineRule="auto"/>
        <w:rPr>
          <w:b/>
          <w:bCs/>
          <w:sz w:val="28"/>
          <w:szCs w:val="28"/>
          <w:lang w:val="en-US"/>
        </w:rPr>
      </w:pPr>
    </w:p>
    <w:p w:rsidR="00C01756" w:rsidRDefault="00C01756" w:rsidP="00C01756">
      <w:pPr>
        <w:tabs>
          <w:tab w:val="num" w:pos="360"/>
          <w:tab w:val="num" w:pos="1440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C01756" w:rsidRDefault="00C01756" w:rsidP="00C01756">
      <w:pPr>
        <w:tabs>
          <w:tab w:val="num" w:pos="360"/>
          <w:tab w:val="num" w:pos="1440"/>
        </w:tabs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В сравнении за три года:</w:t>
      </w:r>
    </w:p>
    <w:p w:rsidR="00C01756" w:rsidRDefault="00C01756" w:rsidP="00C01756">
      <w:pPr>
        <w:tabs>
          <w:tab w:val="num" w:pos="360"/>
          <w:tab w:val="num" w:pos="1440"/>
        </w:tabs>
        <w:spacing w:line="276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-1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940"/>
        <w:gridCol w:w="993"/>
        <w:gridCol w:w="992"/>
        <w:gridCol w:w="992"/>
        <w:gridCol w:w="992"/>
        <w:gridCol w:w="1134"/>
        <w:gridCol w:w="1134"/>
        <w:gridCol w:w="1134"/>
      </w:tblGrid>
      <w:tr w:rsidR="006C1200" w:rsidRPr="006C798C" w:rsidTr="0011464C">
        <w:tc>
          <w:tcPr>
            <w:tcW w:w="1045" w:type="dxa"/>
            <w:vMerge w:val="restart"/>
          </w:tcPr>
          <w:p w:rsidR="006C1200" w:rsidRPr="006C798C" w:rsidRDefault="006C1200" w:rsidP="006C1200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33" w:type="dxa"/>
            <w:gridSpan w:val="2"/>
          </w:tcPr>
          <w:p w:rsidR="006C1200" w:rsidRPr="006C798C" w:rsidRDefault="006C1200" w:rsidP="006C1200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2011-2012</w:t>
            </w:r>
          </w:p>
        </w:tc>
        <w:tc>
          <w:tcPr>
            <w:tcW w:w="1984" w:type="dxa"/>
            <w:gridSpan w:val="2"/>
          </w:tcPr>
          <w:p w:rsidR="006C1200" w:rsidRPr="006C798C" w:rsidRDefault="006C1200" w:rsidP="006C1200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2012-2013</w:t>
            </w:r>
          </w:p>
        </w:tc>
        <w:tc>
          <w:tcPr>
            <w:tcW w:w="2126" w:type="dxa"/>
            <w:gridSpan w:val="2"/>
          </w:tcPr>
          <w:p w:rsidR="006C1200" w:rsidRDefault="006C1200" w:rsidP="006C1200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2013-2014</w:t>
            </w:r>
          </w:p>
        </w:tc>
        <w:tc>
          <w:tcPr>
            <w:tcW w:w="1134" w:type="dxa"/>
          </w:tcPr>
          <w:p w:rsidR="006C1200" w:rsidRDefault="006C1200" w:rsidP="006C1200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2014-</w:t>
            </w:r>
          </w:p>
        </w:tc>
        <w:tc>
          <w:tcPr>
            <w:tcW w:w="1134" w:type="dxa"/>
          </w:tcPr>
          <w:p w:rsidR="006C1200" w:rsidRDefault="006C1200" w:rsidP="006C1200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2015</w:t>
            </w:r>
          </w:p>
        </w:tc>
      </w:tr>
      <w:tr w:rsidR="006C1200" w:rsidRPr="006C798C" w:rsidTr="0011464C">
        <w:tc>
          <w:tcPr>
            <w:tcW w:w="1045" w:type="dxa"/>
            <w:vMerge/>
          </w:tcPr>
          <w:p w:rsidR="006C1200" w:rsidRPr="006C798C" w:rsidRDefault="006C1200" w:rsidP="006C1200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40" w:type="dxa"/>
          </w:tcPr>
          <w:p w:rsidR="006C1200" w:rsidRDefault="006C1200" w:rsidP="006C1200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</w:rPr>
            </w:pPr>
            <w:r w:rsidRPr="006C798C">
              <w:rPr>
                <w:bCs/>
              </w:rPr>
              <w:t>Русски</w:t>
            </w:r>
            <w:r w:rsidRPr="006C798C">
              <w:rPr>
                <w:bCs/>
              </w:rPr>
              <w:lastRenderedPageBreak/>
              <w:t>й</w:t>
            </w:r>
          </w:p>
          <w:p w:rsidR="006C1200" w:rsidRPr="006C798C" w:rsidRDefault="006C1200" w:rsidP="006C1200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</w:rPr>
            </w:pPr>
            <w:r w:rsidRPr="006C798C">
              <w:rPr>
                <w:bCs/>
              </w:rPr>
              <w:t>язык</w:t>
            </w:r>
          </w:p>
        </w:tc>
        <w:tc>
          <w:tcPr>
            <w:tcW w:w="993" w:type="dxa"/>
          </w:tcPr>
          <w:p w:rsidR="006C1200" w:rsidRPr="006C798C" w:rsidRDefault="006C1200" w:rsidP="006C1200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Матем</w:t>
            </w:r>
            <w:r>
              <w:rPr>
                <w:bCs/>
              </w:rPr>
              <w:lastRenderedPageBreak/>
              <w:t>атика</w:t>
            </w:r>
          </w:p>
        </w:tc>
        <w:tc>
          <w:tcPr>
            <w:tcW w:w="992" w:type="dxa"/>
          </w:tcPr>
          <w:p w:rsidR="006C1200" w:rsidRPr="006C798C" w:rsidRDefault="006C1200" w:rsidP="006C1200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</w:rPr>
            </w:pPr>
            <w:r w:rsidRPr="006C798C">
              <w:rPr>
                <w:bCs/>
              </w:rPr>
              <w:lastRenderedPageBreak/>
              <w:t>Русски</w:t>
            </w:r>
            <w:r w:rsidRPr="006C798C">
              <w:rPr>
                <w:bCs/>
              </w:rPr>
              <w:lastRenderedPageBreak/>
              <w:t>й язык</w:t>
            </w:r>
          </w:p>
        </w:tc>
        <w:tc>
          <w:tcPr>
            <w:tcW w:w="992" w:type="dxa"/>
          </w:tcPr>
          <w:p w:rsidR="006C1200" w:rsidRPr="006C798C" w:rsidRDefault="006C1200" w:rsidP="006C1200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</w:rPr>
            </w:pPr>
            <w:r w:rsidRPr="006C798C">
              <w:rPr>
                <w:bCs/>
              </w:rPr>
              <w:lastRenderedPageBreak/>
              <w:t>Матем</w:t>
            </w:r>
            <w:r w:rsidRPr="006C798C">
              <w:rPr>
                <w:bCs/>
              </w:rPr>
              <w:lastRenderedPageBreak/>
              <w:t>атика</w:t>
            </w:r>
          </w:p>
        </w:tc>
        <w:tc>
          <w:tcPr>
            <w:tcW w:w="992" w:type="dxa"/>
          </w:tcPr>
          <w:p w:rsidR="006C1200" w:rsidRPr="006C798C" w:rsidRDefault="006C1200" w:rsidP="006C1200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Русски</w:t>
            </w:r>
            <w:r>
              <w:rPr>
                <w:bCs/>
              </w:rPr>
              <w:lastRenderedPageBreak/>
              <w:t>й язык</w:t>
            </w:r>
          </w:p>
        </w:tc>
        <w:tc>
          <w:tcPr>
            <w:tcW w:w="1134" w:type="dxa"/>
          </w:tcPr>
          <w:p w:rsidR="006C1200" w:rsidRPr="006C798C" w:rsidRDefault="006C1200" w:rsidP="006C1200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Математ</w:t>
            </w:r>
            <w:r>
              <w:rPr>
                <w:bCs/>
              </w:rPr>
              <w:lastRenderedPageBreak/>
              <w:t>ика</w:t>
            </w:r>
          </w:p>
        </w:tc>
        <w:tc>
          <w:tcPr>
            <w:tcW w:w="1134" w:type="dxa"/>
          </w:tcPr>
          <w:p w:rsidR="006C1200" w:rsidRPr="006C798C" w:rsidRDefault="006C1200" w:rsidP="006C1200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lastRenderedPageBreak/>
              <w:t xml:space="preserve">Русский </w:t>
            </w:r>
            <w:r>
              <w:rPr>
                <w:bCs/>
              </w:rPr>
              <w:lastRenderedPageBreak/>
              <w:t>язык</w:t>
            </w:r>
          </w:p>
        </w:tc>
        <w:tc>
          <w:tcPr>
            <w:tcW w:w="1134" w:type="dxa"/>
          </w:tcPr>
          <w:p w:rsidR="006C1200" w:rsidRPr="006C798C" w:rsidRDefault="006C1200" w:rsidP="006C1200">
            <w:pPr>
              <w:tabs>
                <w:tab w:val="num" w:pos="360"/>
                <w:tab w:val="num" w:pos="1440"/>
              </w:tabs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Математ</w:t>
            </w:r>
            <w:r>
              <w:rPr>
                <w:bCs/>
              </w:rPr>
              <w:lastRenderedPageBreak/>
              <w:t>ика</w:t>
            </w:r>
          </w:p>
        </w:tc>
      </w:tr>
      <w:tr w:rsidR="006C1200" w:rsidRPr="006C798C" w:rsidTr="0011464C">
        <w:tc>
          <w:tcPr>
            <w:tcW w:w="1045" w:type="dxa"/>
            <w:shd w:val="clear" w:color="auto" w:fill="E6E6E6"/>
          </w:tcPr>
          <w:p w:rsidR="006C1200" w:rsidRPr="006C798C" w:rsidRDefault="006C1200" w:rsidP="006C1200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lastRenderedPageBreak/>
              <w:t xml:space="preserve">Порог </w:t>
            </w:r>
          </w:p>
        </w:tc>
        <w:tc>
          <w:tcPr>
            <w:tcW w:w="940" w:type="dxa"/>
            <w:shd w:val="clear" w:color="auto" w:fill="E6E6E6"/>
          </w:tcPr>
          <w:p w:rsidR="006C1200" w:rsidRPr="006C798C" w:rsidRDefault="006C1200" w:rsidP="006C1200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>37</w:t>
            </w:r>
          </w:p>
        </w:tc>
        <w:tc>
          <w:tcPr>
            <w:tcW w:w="993" w:type="dxa"/>
            <w:shd w:val="clear" w:color="auto" w:fill="E6E6E6"/>
          </w:tcPr>
          <w:p w:rsidR="006C1200" w:rsidRPr="006C798C" w:rsidRDefault="006C1200" w:rsidP="006C1200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992" w:type="dxa"/>
            <w:shd w:val="clear" w:color="auto" w:fill="E6E6E6"/>
          </w:tcPr>
          <w:p w:rsidR="006C1200" w:rsidRDefault="006C1200" w:rsidP="006C1200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</w:t>
            </w:r>
          </w:p>
        </w:tc>
        <w:tc>
          <w:tcPr>
            <w:tcW w:w="992" w:type="dxa"/>
            <w:shd w:val="clear" w:color="auto" w:fill="E6E6E6"/>
          </w:tcPr>
          <w:p w:rsidR="006C1200" w:rsidRDefault="006C1200" w:rsidP="006C1200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992" w:type="dxa"/>
            <w:shd w:val="clear" w:color="auto" w:fill="E6E6E6"/>
          </w:tcPr>
          <w:p w:rsidR="006C1200" w:rsidRPr="006C798C" w:rsidRDefault="006C1200" w:rsidP="006C1200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</w:t>
            </w:r>
          </w:p>
        </w:tc>
        <w:tc>
          <w:tcPr>
            <w:tcW w:w="1134" w:type="dxa"/>
            <w:shd w:val="clear" w:color="auto" w:fill="E6E6E6"/>
          </w:tcPr>
          <w:p w:rsidR="006C1200" w:rsidRPr="006C798C" w:rsidRDefault="006C1200" w:rsidP="006C1200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1134" w:type="dxa"/>
            <w:shd w:val="clear" w:color="auto" w:fill="E6E6E6"/>
          </w:tcPr>
          <w:p w:rsidR="006C1200" w:rsidRDefault="006C1200" w:rsidP="006C1200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E6E6E6"/>
          </w:tcPr>
          <w:p w:rsidR="006C1200" w:rsidRDefault="006C1200" w:rsidP="006C1200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  <w:sz w:val="28"/>
                <w:szCs w:val="28"/>
              </w:rPr>
            </w:pPr>
          </w:p>
        </w:tc>
      </w:tr>
      <w:tr w:rsidR="006C1200" w:rsidRPr="006C798C" w:rsidTr="0011464C">
        <w:tc>
          <w:tcPr>
            <w:tcW w:w="1045" w:type="dxa"/>
          </w:tcPr>
          <w:p w:rsidR="006C1200" w:rsidRPr="006C798C" w:rsidRDefault="006C1200" w:rsidP="006C1200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 xml:space="preserve">Школа </w:t>
            </w:r>
          </w:p>
        </w:tc>
        <w:tc>
          <w:tcPr>
            <w:tcW w:w="940" w:type="dxa"/>
          </w:tcPr>
          <w:p w:rsidR="006C1200" w:rsidRPr="006C798C" w:rsidRDefault="006C1200" w:rsidP="006C1200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  <w:sz w:val="28"/>
                <w:szCs w:val="28"/>
              </w:rPr>
            </w:pPr>
            <w:r w:rsidRPr="006C798C">
              <w:rPr>
                <w:bCs/>
                <w:sz w:val="28"/>
                <w:szCs w:val="28"/>
              </w:rPr>
              <w:t>51</w:t>
            </w:r>
          </w:p>
        </w:tc>
        <w:tc>
          <w:tcPr>
            <w:tcW w:w="993" w:type="dxa"/>
          </w:tcPr>
          <w:p w:rsidR="006C1200" w:rsidRPr="006C798C" w:rsidRDefault="006C1200" w:rsidP="006C1200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41</w:t>
            </w:r>
          </w:p>
        </w:tc>
        <w:tc>
          <w:tcPr>
            <w:tcW w:w="992" w:type="dxa"/>
          </w:tcPr>
          <w:p w:rsidR="006C1200" w:rsidRPr="0054576E" w:rsidRDefault="006C1200" w:rsidP="006C1200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100</w:t>
            </w:r>
          </w:p>
        </w:tc>
        <w:tc>
          <w:tcPr>
            <w:tcW w:w="992" w:type="dxa"/>
          </w:tcPr>
          <w:p w:rsidR="006C1200" w:rsidRPr="0054576E" w:rsidRDefault="006C1200" w:rsidP="006C1200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100</w:t>
            </w:r>
          </w:p>
        </w:tc>
        <w:tc>
          <w:tcPr>
            <w:tcW w:w="992" w:type="dxa"/>
          </w:tcPr>
          <w:p w:rsidR="006C1200" w:rsidRPr="006C798C" w:rsidRDefault="006C1200" w:rsidP="006C1200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6C1200" w:rsidRPr="006C798C" w:rsidRDefault="006C1200" w:rsidP="006C1200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6C1200" w:rsidRPr="0054576E" w:rsidRDefault="006C1200" w:rsidP="006C1200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</w:tcPr>
          <w:p w:rsidR="006C1200" w:rsidRPr="0054576E" w:rsidRDefault="006C1200" w:rsidP="006C1200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  <w:sz w:val="28"/>
                <w:szCs w:val="28"/>
                <w:lang w:val="en-US"/>
              </w:rPr>
            </w:pPr>
          </w:p>
        </w:tc>
      </w:tr>
      <w:tr w:rsidR="006C1200" w:rsidRPr="006C798C" w:rsidTr="0011464C">
        <w:tc>
          <w:tcPr>
            <w:tcW w:w="1045" w:type="dxa"/>
          </w:tcPr>
          <w:p w:rsidR="006C1200" w:rsidRPr="006C798C" w:rsidRDefault="006C1200" w:rsidP="006C1200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</w:rPr>
            </w:pPr>
            <w:r w:rsidRPr="006C798C">
              <w:rPr>
                <w:bCs/>
              </w:rPr>
              <w:t>Ф.И.О.</w:t>
            </w:r>
          </w:p>
        </w:tc>
        <w:tc>
          <w:tcPr>
            <w:tcW w:w="940" w:type="dxa"/>
          </w:tcPr>
          <w:p w:rsidR="006C1200" w:rsidRPr="006C798C" w:rsidRDefault="006C1200" w:rsidP="006C1200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t>Ахмадова Р.С.</w:t>
            </w:r>
          </w:p>
        </w:tc>
        <w:tc>
          <w:tcPr>
            <w:tcW w:w="993" w:type="dxa"/>
          </w:tcPr>
          <w:p w:rsidR="006C1200" w:rsidRPr="006C798C" w:rsidRDefault="006C1200" w:rsidP="006C1200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t>Исмаилова</w:t>
            </w:r>
          </w:p>
        </w:tc>
        <w:tc>
          <w:tcPr>
            <w:tcW w:w="992" w:type="dxa"/>
          </w:tcPr>
          <w:p w:rsidR="006C1200" w:rsidRPr="006C798C" w:rsidRDefault="006C1200" w:rsidP="006C1200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t>Ахмадова</w:t>
            </w:r>
          </w:p>
        </w:tc>
        <w:tc>
          <w:tcPr>
            <w:tcW w:w="992" w:type="dxa"/>
          </w:tcPr>
          <w:p w:rsidR="006C1200" w:rsidRPr="006C798C" w:rsidRDefault="006C1200" w:rsidP="006C1200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t>Исмаилова</w:t>
            </w:r>
          </w:p>
        </w:tc>
        <w:tc>
          <w:tcPr>
            <w:tcW w:w="992" w:type="dxa"/>
          </w:tcPr>
          <w:p w:rsidR="006C1200" w:rsidRPr="006C798C" w:rsidRDefault="006C1200" w:rsidP="006C1200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t>Ахмадова</w:t>
            </w:r>
          </w:p>
        </w:tc>
        <w:tc>
          <w:tcPr>
            <w:tcW w:w="1134" w:type="dxa"/>
          </w:tcPr>
          <w:p w:rsidR="006C1200" w:rsidRPr="006C798C" w:rsidRDefault="006C1200" w:rsidP="006C1200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t>Исмаилова</w:t>
            </w:r>
          </w:p>
        </w:tc>
        <w:tc>
          <w:tcPr>
            <w:tcW w:w="1134" w:type="dxa"/>
          </w:tcPr>
          <w:p w:rsidR="006C1200" w:rsidRDefault="006C1200" w:rsidP="006C1200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t>Ахмадова</w:t>
            </w:r>
          </w:p>
        </w:tc>
        <w:tc>
          <w:tcPr>
            <w:tcW w:w="1134" w:type="dxa"/>
          </w:tcPr>
          <w:p w:rsidR="006C1200" w:rsidRDefault="006C1200" w:rsidP="006C1200">
            <w:pPr>
              <w:tabs>
                <w:tab w:val="num" w:pos="360"/>
                <w:tab w:val="num" w:pos="1440"/>
              </w:tabs>
              <w:spacing w:line="276" w:lineRule="auto"/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t>Исмаилова</w:t>
            </w:r>
          </w:p>
        </w:tc>
      </w:tr>
    </w:tbl>
    <w:p w:rsidR="00C01756" w:rsidRPr="006C798C" w:rsidRDefault="00C01756" w:rsidP="00A1028A">
      <w:pPr>
        <w:tabs>
          <w:tab w:val="num" w:pos="360"/>
          <w:tab w:val="num" w:pos="1440"/>
        </w:tabs>
        <w:spacing w:line="276" w:lineRule="auto"/>
        <w:jc w:val="both"/>
        <w:rPr>
          <w:b/>
          <w:bCs/>
          <w:color w:val="FF0000"/>
          <w:sz w:val="28"/>
          <w:szCs w:val="28"/>
        </w:rPr>
      </w:pPr>
    </w:p>
    <w:p w:rsidR="00C01756" w:rsidRDefault="00C01756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Рекомендовано:</w:t>
      </w:r>
    </w:p>
    <w:p w:rsidR="00C01756" w:rsidRPr="00CA1CD1" w:rsidRDefault="00C01756" w:rsidP="00C01756">
      <w:pPr>
        <w:pStyle w:val="a3"/>
        <w:tabs>
          <w:tab w:val="left" w:pos="36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CA1CD1">
        <w:rPr>
          <w:sz w:val="28"/>
          <w:szCs w:val="28"/>
        </w:rPr>
        <w:t xml:space="preserve">. Усилить  эффективность подготовки учащихся </w:t>
      </w:r>
      <w:r>
        <w:rPr>
          <w:sz w:val="28"/>
          <w:szCs w:val="28"/>
        </w:rPr>
        <w:t>11</w:t>
      </w:r>
      <w:r w:rsidRPr="00CA1CD1">
        <w:rPr>
          <w:sz w:val="28"/>
          <w:szCs w:val="28"/>
        </w:rPr>
        <w:t xml:space="preserve"> класса к государственной (итоговой) аттестации:</w:t>
      </w:r>
    </w:p>
    <w:p w:rsidR="00C01756" w:rsidRPr="00CA1CD1" w:rsidRDefault="00C01756" w:rsidP="00C01756">
      <w:pPr>
        <w:numPr>
          <w:ilvl w:val="0"/>
          <w:numId w:val="1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sz w:val="28"/>
          <w:szCs w:val="28"/>
        </w:rPr>
      </w:pPr>
      <w:r w:rsidRPr="00CA1CD1">
        <w:rPr>
          <w:sz w:val="28"/>
          <w:szCs w:val="28"/>
        </w:rPr>
        <w:t xml:space="preserve">   учителям шире внедрять в школьную практику тестирование, как форму текущего контроля образовательных достижений учащихся, при этом целесообразно включать в систему промежуточного контроля проверочные работы в тестовой форме, сравнимые с КИМами по различной тематике заданий и включающие различные по форме задания (с выбором ответа, с кратким ответом, с развернутым ответом);</w:t>
      </w:r>
    </w:p>
    <w:p w:rsidR="00C01756" w:rsidRPr="00CA1CD1" w:rsidRDefault="00C01756" w:rsidP="00C01756">
      <w:pPr>
        <w:numPr>
          <w:ilvl w:val="0"/>
          <w:numId w:val="1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sz w:val="28"/>
          <w:szCs w:val="28"/>
        </w:rPr>
      </w:pPr>
      <w:r w:rsidRPr="00CA1CD1">
        <w:rPr>
          <w:sz w:val="28"/>
          <w:szCs w:val="28"/>
        </w:rPr>
        <w:t xml:space="preserve">  планировать свою урочную деятельность таким образом, чтобы она способствовала повышению у обучающихся мотивации к учению;</w:t>
      </w:r>
    </w:p>
    <w:p w:rsidR="00C01756" w:rsidRPr="00CA1CD1" w:rsidRDefault="00C01756" w:rsidP="00C01756">
      <w:pPr>
        <w:numPr>
          <w:ilvl w:val="0"/>
          <w:numId w:val="1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sz w:val="28"/>
          <w:szCs w:val="28"/>
        </w:rPr>
      </w:pPr>
      <w:r w:rsidRPr="00CA1CD1">
        <w:rPr>
          <w:color w:val="000000"/>
          <w:sz w:val="28"/>
          <w:szCs w:val="28"/>
        </w:rPr>
        <w:t xml:space="preserve">  для улучшения успеваемости и качества обучения организовать индивидуальную работу со слабоуспевающими и сильными учащимися;</w:t>
      </w:r>
    </w:p>
    <w:p w:rsidR="00C01756" w:rsidRPr="00CA1CD1" w:rsidRDefault="00C01756" w:rsidP="00C01756">
      <w:pPr>
        <w:numPr>
          <w:ilvl w:val="0"/>
          <w:numId w:val="1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sz w:val="28"/>
          <w:szCs w:val="28"/>
        </w:rPr>
      </w:pPr>
      <w:r w:rsidRPr="00CA1CD1">
        <w:rPr>
          <w:color w:val="000000"/>
          <w:sz w:val="28"/>
          <w:szCs w:val="28"/>
        </w:rPr>
        <w:t xml:space="preserve">  оптимально сочетать изучение нового материала с повторением основных разделов, создавать ситуации «погружения» в предмет, при этом организуя системное повторение пройденного материала, особенно за курс основной школы;</w:t>
      </w:r>
    </w:p>
    <w:p w:rsidR="00C01756" w:rsidRPr="00CA1CD1" w:rsidRDefault="00C01756" w:rsidP="00C01756">
      <w:pPr>
        <w:numPr>
          <w:ilvl w:val="0"/>
          <w:numId w:val="1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sz w:val="28"/>
          <w:szCs w:val="28"/>
        </w:rPr>
      </w:pPr>
      <w:r w:rsidRPr="00CA1CD1">
        <w:rPr>
          <w:color w:val="000000"/>
          <w:sz w:val="28"/>
          <w:szCs w:val="28"/>
        </w:rPr>
        <w:t>тщательно планировать итоговое повторение в конце полугодия и года с учетом содержания КИМ ЕГЭ предшествующих лет;</w:t>
      </w:r>
    </w:p>
    <w:p w:rsidR="00C01756" w:rsidRPr="00CA1CD1" w:rsidRDefault="00C01756" w:rsidP="00C01756">
      <w:pPr>
        <w:numPr>
          <w:ilvl w:val="0"/>
          <w:numId w:val="1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sz w:val="28"/>
          <w:szCs w:val="28"/>
        </w:rPr>
      </w:pPr>
      <w:r w:rsidRPr="00CA1CD1">
        <w:rPr>
          <w:color w:val="000000"/>
          <w:sz w:val="28"/>
          <w:szCs w:val="28"/>
        </w:rPr>
        <w:t xml:space="preserve">серьезно анализировать нормативную документацию по проведению </w:t>
      </w:r>
      <w:r>
        <w:rPr>
          <w:color w:val="000000"/>
          <w:sz w:val="28"/>
          <w:szCs w:val="28"/>
        </w:rPr>
        <w:t>ЕГЭ</w:t>
      </w:r>
      <w:r w:rsidRPr="00CA1CD1">
        <w:rPr>
          <w:color w:val="000000"/>
          <w:sz w:val="28"/>
          <w:szCs w:val="28"/>
        </w:rPr>
        <w:t xml:space="preserve">: «Спецификации экзаменационных работ», «Кодификаторы», «Планы экзаменационных работ», «Демонстрационные варианты </w:t>
      </w:r>
      <w:r>
        <w:rPr>
          <w:color w:val="000000"/>
          <w:sz w:val="28"/>
          <w:szCs w:val="28"/>
        </w:rPr>
        <w:t>ЕГЭ</w:t>
      </w:r>
      <w:r w:rsidRPr="00CA1CD1">
        <w:rPr>
          <w:color w:val="000000"/>
          <w:sz w:val="28"/>
          <w:szCs w:val="28"/>
        </w:rPr>
        <w:t>- 201</w:t>
      </w:r>
      <w:r w:rsidR="006C1200">
        <w:rPr>
          <w:color w:val="000000"/>
          <w:sz w:val="28"/>
          <w:szCs w:val="28"/>
        </w:rPr>
        <w:t>5</w:t>
      </w:r>
      <w:r w:rsidRPr="00CA1CD1">
        <w:rPr>
          <w:color w:val="000000"/>
          <w:sz w:val="28"/>
          <w:szCs w:val="28"/>
        </w:rPr>
        <w:t>»;</w:t>
      </w:r>
    </w:p>
    <w:p w:rsidR="00C01756" w:rsidRPr="00CA1CD1" w:rsidRDefault="00C01756" w:rsidP="00C01756">
      <w:pPr>
        <w:numPr>
          <w:ilvl w:val="0"/>
          <w:numId w:val="1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sz w:val="28"/>
          <w:szCs w:val="28"/>
        </w:rPr>
      </w:pPr>
      <w:r w:rsidRPr="00CA1CD1">
        <w:rPr>
          <w:color w:val="000000"/>
          <w:sz w:val="28"/>
          <w:szCs w:val="28"/>
        </w:rPr>
        <w:t xml:space="preserve">  вести работу с учащимися по правильности заполнения экзаменационных бланков.</w:t>
      </w:r>
    </w:p>
    <w:p w:rsidR="00C01756" w:rsidRPr="006C798C" w:rsidRDefault="00C01756" w:rsidP="00C01756">
      <w:pPr>
        <w:spacing w:line="276" w:lineRule="auto"/>
        <w:rPr>
          <w:sz w:val="28"/>
          <w:szCs w:val="28"/>
        </w:rPr>
      </w:pPr>
    </w:p>
    <w:p w:rsidR="00C01756" w:rsidRPr="00D631B7" w:rsidRDefault="00C01756" w:rsidP="00C01756">
      <w:pPr>
        <w:jc w:val="center"/>
        <w:rPr>
          <w:b/>
          <w:sz w:val="28"/>
          <w:szCs w:val="28"/>
        </w:rPr>
      </w:pPr>
      <w:r w:rsidRPr="00D631B7">
        <w:rPr>
          <w:b/>
          <w:sz w:val="28"/>
          <w:szCs w:val="28"/>
        </w:rPr>
        <w:t>Анализ результатов государственной итоговой  аттестации</w:t>
      </w:r>
    </w:p>
    <w:p w:rsidR="00C01756" w:rsidRDefault="00C01756" w:rsidP="00C017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</w:t>
      </w:r>
      <w:r w:rsidRPr="00D631B7">
        <w:rPr>
          <w:b/>
          <w:sz w:val="28"/>
          <w:szCs w:val="28"/>
        </w:rPr>
        <w:t>уча</w:t>
      </w:r>
      <w:r>
        <w:rPr>
          <w:b/>
          <w:sz w:val="28"/>
          <w:szCs w:val="28"/>
        </w:rPr>
        <w:t>ю</w:t>
      </w:r>
      <w:r w:rsidRPr="00D631B7">
        <w:rPr>
          <w:b/>
          <w:sz w:val="28"/>
          <w:szCs w:val="28"/>
        </w:rPr>
        <w:t>щихся  9</w:t>
      </w:r>
      <w:r>
        <w:rPr>
          <w:b/>
          <w:sz w:val="28"/>
          <w:szCs w:val="28"/>
        </w:rPr>
        <w:t xml:space="preserve">-х  классов </w:t>
      </w:r>
      <w:r w:rsidRPr="00A56496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1</w:t>
      </w:r>
      <w:r w:rsidR="006C1200">
        <w:rPr>
          <w:b/>
          <w:sz w:val="28"/>
          <w:szCs w:val="28"/>
        </w:rPr>
        <w:t>4</w:t>
      </w:r>
      <w:r w:rsidRPr="00A56496">
        <w:rPr>
          <w:b/>
          <w:sz w:val="28"/>
          <w:szCs w:val="28"/>
        </w:rPr>
        <w:t>-201</w:t>
      </w:r>
      <w:r w:rsidR="006C1200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уч. год</w:t>
      </w:r>
      <w:r w:rsidRPr="00D631B7">
        <w:rPr>
          <w:b/>
          <w:sz w:val="28"/>
          <w:szCs w:val="28"/>
        </w:rPr>
        <w:t>.</w:t>
      </w:r>
    </w:p>
    <w:p w:rsidR="00C01756" w:rsidRPr="00D631B7" w:rsidRDefault="00C01756" w:rsidP="00C01756">
      <w:pPr>
        <w:jc w:val="center"/>
        <w:rPr>
          <w:b/>
          <w:sz w:val="28"/>
          <w:szCs w:val="28"/>
        </w:rPr>
      </w:pPr>
    </w:p>
    <w:p w:rsidR="00C01756" w:rsidRPr="0006062D" w:rsidRDefault="00C01756" w:rsidP="00C01756">
      <w:pPr>
        <w:tabs>
          <w:tab w:val="num" w:pos="360"/>
          <w:tab w:val="num" w:pos="1440"/>
        </w:tabs>
        <w:spacing w:line="276" w:lineRule="auto"/>
        <w:ind w:firstLine="540"/>
        <w:jc w:val="both"/>
        <w:rPr>
          <w:sz w:val="28"/>
          <w:szCs w:val="28"/>
        </w:rPr>
      </w:pPr>
      <w:r w:rsidRPr="0006062D">
        <w:rPr>
          <w:sz w:val="28"/>
          <w:szCs w:val="28"/>
        </w:rPr>
        <w:t xml:space="preserve">В государственной (итоговой) аттестации приняли участие </w:t>
      </w:r>
      <w:r>
        <w:rPr>
          <w:sz w:val="28"/>
          <w:szCs w:val="28"/>
        </w:rPr>
        <w:t>об</w:t>
      </w:r>
      <w:r w:rsidRPr="0006062D">
        <w:rPr>
          <w:sz w:val="28"/>
          <w:szCs w:val="28"/>
        </w:rPr>
        <w:t>уча</w:t>
      </w:r>
      <w:r w:rsidR="00D272B3">
        <w:rPr>
          <w:sz w:val="28"/>
          <w:szCs w:val="28"/>
        </w:rPr>
        <w:t>ющиеся 9 класс</w:t>
      </w:r>
      <w:r w:rsidR="006C1200">
        <w:rPr>
          <w:sz w:val="28"/>
          <w:szCs w:val="28"/>
        </w:rPr>
        <w:t>е - 14</w:t>
      </w:r>
      <w:r w:rsidRPr="0006062D">
        <w:rPr>
          <w:sz w:val="28"/>
          <w:szCs w:val="28"/>
        </w:rPr>
        <w:t xml:space="preserve"> человек</w:t>
      </w:r>
      <w:r w:rsidR="006C1200">
        <w:rPr>
          <w:sz w:val="28"/>
          <w:szCs w:val="28"/>
        </w:rPr>
        <w:t xml:space="preserve"> , 11класс – 10</w:t>
      </w:r>
      <w:r w:rsidR="009C4E3F">
        <w:rPr>
          <w:sz w:val="28"/>
          <w:szCs w:val="28"/>
        </w:rPr>
        <w:t xml:space="preserve"> человек</w:t>
      </w:r>
      <w:r w:rsidRPr="0006062D">
        <w:rPr>
          <w:sz w:val="28"/>
          <w:szCs w:val="28"/>
        </w:rPr>
        <w:t>.  В соответствии с  Положением о государственной (итоговой) аттестации выпускников общеоб</w:t>
      </w:r>
      <w:r w:rsidR="00D272B3">
        <w:rPr>
          <w:sz w:val="28"/>
          <w:szCs w:val="28"/>
        </w:rPr>
        <w:t xml:space="preserve">разовательных </w:t>
      </w:r>
      <w:r w:rsidR="006C1200">
        <w:rPr>
          <w:sz w:val="28"/>
          <w:szCs w:val="28"/>
        </w:rPr>
        <w:lastRenderedPageBreak/>
        <w:t>учреждений  в 2014-2015</w:t>
      </w:r>
      <w:r w:rsidRPr="0006062D">
        <w:rPr>
          <w:sz w:val="28"/>
          <w:szCs w:val="28"/>
        </w:rPr>
        <w:t xml:space="preserve"> учебном году в школе был  разработан конкретный план мероприятий, направленный на организованное проведение экзаменов и тщательную подготовку </w:t>
      </w:r>
      <w:r w:rsidR="00D272B3">
        <w:rPr>
          <w:sz w:val="28"/>
          <w:szCs w:val="28"/>
        </w:rPr>
        <w:t>к ним. В марте 2014</w:t>
      </w:r>
      <w:r w:rsidRPr="0006062D">
        <w:rPr>
          <w:sz w:val="28"/>
          <w:szCs w:val="28"/>
        </w:rPr>
        <w:t xml:space="preserve"> года прошел педагогический совет, где обсуждался вопрос о порядке проведения экзаменов, формах и их количестве. По плану работы школы были проведено </w:t>
      </w:r>
      <w:r>
        <w:rPr>
          <w:sz w:val="28"/>
          <w:szCs w:val="28"/>
        </w:rPr>
        <w:t>родительское собрание в 9-х классах</w:t>
      </w:r>
      <w:r w:rsidRPr="0006062D">
        <w:rPr>
          <w:sz w:val="28"/>
          <w:szCs w:val="28"/>
        </w:rPr>
        <w:t xml:space="preserve">, а так же собрания </w:t>
      </w:r>
      <w:r>
        <w:rPr>
          <w:sz w:val="28"/>
          <w:szCs w:val="28"/>
        </w:rPr>
        <w:t>об</w:t>
      </w:r>
      <w:r w:rsidRPr="0006062D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06062D">
        <w:rPr>
          <w:sz w:val="28"/>
          <w:szCs w:val="28"/>
        </w:rPr>
        <w:t>щихся с обсуждением и разъяснением Положения об экзаменах.</w:t>
      </w:r>
    </w:p>
    <w:p w:rsidR="00C01756" w:rsidRPr="0006062D" w:rsidRDefault="00C01756" w:rsidP="00C01756">
      <w:pPr>
        <w:tabs>
          <w:tab w:val="num" w:pos="360"/>
          <w:tab w:val="num" w:pos="1440"/>
        </w:tabs>
        <w:spacing w:line="276" w:lineRule="auto"/>
        <w:ind w:firstLine="540"/>
        <w:jc w:val="both"/>
        <w:rPr>
          <w:sz w:val="28"/>
          <w:szCs w:val="28"/>
        </w:rPr>
      </w:pPr>
      <w:r w:rsidRPr="0006062D">
        <w:rPr>
          <w:bCs/>
          <w:sz w:val="28"/>
          <w:szCs w:val="28"/>
        </w:rPr>
        <w:t xml:space="preserve">В </w:t>
      </w:r>
      <w:r w:rsidRPr="0006062D">
        <w:rPr>
          <w:sz w:val="28"/>
          <w:szCs w:val="28"/>
        </w:rPr>
        <w:t>течение учебного года вопросы подготовки и проведения экзаменов обсуждались на заседаниях методических объединений. Проводилась проверка документации по прохождению программ и выполнению практической части курсов, проведены предэкзаменационные работы по русско</w:t>
      </w:r>
      <w:r>
        <w:rPr>
          <w:sz w:val="28"/>
          <w:szCs w:val="28"/>
        </w:rPr>
        <w:t>му языку и математике в 9 классах</w:t>
      </w:r>
      <w:r w:rsidRPr="0006062D">
        <w:rPr>
          <w:sz w:val="28"/>
          <w:szCs w:val="28"/>
        </w:rPr>
        <w:t>. В школе и</w:t>
      </w:r>
      <w:r>
        <w:rPr>
          <w:sz w:val="28"/>
          <w:szCs w:val="28"/>
        </w:rPr>
        <w:t xml:space="preserve"> в</w:t>
      </w:r>
      <w:r w:rsidRPr="0006062D">
        <w:rPr>
          <w:sz w:val="28"/>
          <w:szCs w:val="28"/>
        </w:rPr>
        <w:t xml:space="preserve"> классах были оформлены стенды «Готовься к экзаменам».</w:t>
      </w:r>
    </w:p>
    <w:p w:rsidR="00C01756" w:rsidRDefault="00C01756" w:rsidP="00C01756">
      <w:pPr>
        <w:tabs>
          <w:tab w:val="num" w:pos="360"/>
          <w:tab w:val="num" w:pos="1440"/>
        </w:tabs>
        <w:spacing w:line="276" w:lineRule="auto"/>
        <w:ind w:firstLine="540"/>
        <w:jc w:val="both"/>
        <w:rPr>
          <w:sz w:val="28"/>
          <w:szCs w:val="28"/>
        </w:rPr>
      </w:pPr>
    </w:p>
    <w:p w:rsidR="00C01756" w:rsidRDefault="00C01756" w:rsidP="00C01756">
      <w:pPr>
        <w:tabs>
          <w:tab w:val="num" w:pos="360"/>
          <w:tab w:val="num" w:pos="1440"/>
        </w:tabs>
        <w:spacing w:line="276" w:lineRule="auto"/>
        <w:ind w:firstLine="540"/>
        <w:jc w:val="both"/>
        <w:rPr>
          <w:sz w:val="28"/>
          <w:szCs w:val="28"/>
        </w:rPr>
      </w:pPr>
      <w:r w:rsidRPr="0006062D">
        <w:rPr>
          <w:sz w:val="28"/>
          <w:szCs w:val="28"/>
        </w:rPr>
        <w:t>В связи с проведением обязательного экзамена в новой форме ГИА</w:t>
      </w:r>
    </w:p>
    <w:p w:rsidR="00C01756" w:rsidRDefault="00C01756" w:rsidP="00C01756">
      <w:pPr>
        <w:tabs>
          <w:tab w:val="num" w:pos="360"/>
          <w:tab w:val="num" w:pos="1440"/>
        </w:tabs>
        <w:spacing w:line="276" w:lineRule="auto"/>
        <w:jc w:val="both"/>
        <w:rPr>
          <w:sz w:val="28"/>
          <w:szCs w:val="28"/>
        </w:rPr>
      </w:pPr>
      <w:r w:rsidRPr="0006062D">
        <w:rPr>
          <w:sz w:val="28"/>
          <w:szCs w:val="28"/>
        </w:rPr>
        <w:t xml:space="preserve"> в 9 классе  </w:t>
      </w:r>
      <w:r>
        <w:rPr>
          <w:sz w:val="28"/>
          <w:szCs w:val="28"/>
        </w:rPr>
        <w:t xml:space="preserve">по </w:t>
      </w:r>
      <w:r w:rsidRPr="0006062D">
        <w:rPr>
          <w:sz w:val="28"/>
          <w:szCs w:val="28"/>
        </w:rPr>
        <w:t>математике</w:t>
      </w:r>
      <w:r w:rsidR="003364BC">
        <w:rPr>
          <w:sz w:val="28"/>
          <w:szCs w:val="28"/>
        </w:rPr>
        <w:t>, русскому  языку</w:t>
      </w:r>
      <w:r w:rsidRPr="0006062D">
        <w:rPr>
          <w:sz w:val="28"/>
          <w:szCs w:val="28"/>
        </w:rPr>
        <w:t xml:space="preserve"> был разработан план подготовки </w:t>
      </w:r>
      <w:r>
        <w:rPr>
          <w:sz w:val="28"/>
          <w:szCs w:val="28"/>
        </w:rPr>
        <w:t>об</w:t>
      </w:r>
      <w:r w:rsidRPr="0006062D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06062D">
        <w:rPr>
          <w:sz w:val="28"/>
          <w:szCs w:val="28"/>
        </w:rPr>
        <w:t>щихся</w:t>
      </w:r>
      <w:r w:rsidR="003364BC">
        <w:rPr>
          <w:sz w:val="28"/>
          <w:szCs w:val="28"/>
        </w:rPr>
        <w:t xml:space="preserve"> </w:t>
      </w:r>
      <w:r w:rsidR="006C1200">
        <w:rPr>
          <w:sz w:val="28"/>
          <w:szCs w:val="28"/>
        </w:rPr>
        <w:t>9  класса</w:t>
      </w:r>
      <w:r w:rsidRPr="0006062D">
        <w:rPr>
          <w:sz w:val="28"/>
          <w:szCs w:val="28"/>
        </w:rPr>
        <w:t xml:space="preserve"> к этим экзаменам. Проведены совещания учителей и заседания  методических  объединений по вопро</w:t>
      </w:r>
      <w:r w:rsidR="006C1200">
        <w:rPr>
          <w:sz w:val="28"/>
          <w:szCs w:val="28"/>
        </w:rPr>
        <w:t>су подготовки и проведения ЕГЭ.</w:t>
      </w:r>
    </w:p>
    <w:p w:rsidR="00C01756" w:rsidRPr="006C1200" w:rsidRDefault="00C01756" w:rsidP="006C1200">
      <w:pPr>
        <w:tabs>
          <w:tab w:val="num" w:pos="360"/>
          <w:tab w:val="num" w:pos="144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06062D">
        <w:rPr>
          <w:sz w:val="28"/>
          <w:szCs w:val="28"/>
        </w:rPr>
        <w:t>Предварительный контроль готовности к итоговой аттестации выпускников средней школы проводился в виде репетиции экзамена в новой форме  по математике (в ш</w:t>
      </w:r>
      <w:r w:rsidR="006C1200">
        <w:rPr>
          <w:sz w:val="28"/>
          <w:szCs w:val="28"/>
        </w:rPr>
        <w:t xml:space="preserve">коле по материалам учителей).  </w:t>
      </w:r>
    </w:p>
    <w:p w:rsidR="00C01756" w:rsidRPr="00AD1425" w:rsidRDefault="00C01756" w:rsidP="0054576E">
      <w:pPr>
        <w:tabs>
          <w:tab w:val="num" w:pos="0"/>
          <w:tab w:val="num" w:pos="720"/>
          <w:tab w:val="num" w:pos="1440"/>
        </w:tabs>
        <w:spacing w:line="276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  <w:r w:rsidRPr="0006062D">
        <w:rPr>
          <w:bCs/>
          <w:sz w:val="28"/>
          <w:szCs w:val="28"/>
        </w:rPr>
        <w:t>Р</w:t>
      </w:r>
      <w:r w:rsidRPr="0006062D">
        <w:rPr>
          <w:sz w:val="28"/>
          <w:szCs w:val="28"/>
        </w:rPr>
        <w:t xml:space="preserve">езультатом длительной и продуманной подготовки </w:t>
      </w:r>
      <w:r>
        <w:rPr>
          <w:sz w:val="28"/>
          <w:szCs w:val="28"/>
        </w:rPr>
        <w:t>об</w:t>
      </w:r>
      <w:r w:rsidRPr="0006062D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06062D">
        <w:rPr>
          <w:sz w:val="28"/>
          <w:szCs w:val="28"/>
        </w:rPr>
        <w:t>щихся, включающей организацию сопутствующего повторения, явились следующие показатели экзаменов:</w:t>
      </w:r>
    </w:p>
    <w:tbl>
      <w:tblPr>
        <w:tblW w:w="9750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9750"/>
      </w:tblGrid>
      <w:tr w:rsidR="00C01756" w:rsidRPr="0006062D" w:rsidTr="00331E9B">
        <w:trPr>
          <w:trHeight w:val="324"/>
          <w:jc w:val="center"/>
        </w:trPr>
        <w:tc>
          <w:tcPr>
            <w:tcW w:w="97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01756" w:rsidRPr="0006062D" w:rsidRDefault="00C01756" w:rsidP="00331E9B">
            <w:pPr>
              <w:tabs>
                <w:tab w:val="num" w:pos="0"/>
                <w:tab w:val="num" w:pos="720"/>
                <w:tab w:val="num" w:pos="1440"/>
              </w:tabs>
              <w:jc w:val="both"/>
              <w:rPr>
                <w:i/>
                <w:iCs/>
                <w:sz w:val="28"/>
                <w:szCs w:val="28"/>
              </w:rPr>
            </w:pPr>
            <w:r w:rsidRPr="0006062D">
              <w:rPr>
                <w:b/>
                <w:bCs/>
                <w:sz w:val="28"/>
                <w:szCs w:val="28"/>
              </w:rPr>
              <w:t xml:space="preserve">Обязательные экзамены:  </w:t>
            </w:r>
            <w:r w:rsidRPr="0006062D">
              <w:rPr>
                <w:sz w:val="28"/>
                <w:szCs w:val="28"/>
              </w:rPr>
              <w:t xml:space="preserve"> </w:t>
            </w:r>
          </w:p>
          <w:p w:rsidR="00C01756" w:rsidRDefault="00C01756" w:rsidP="00331E9B">
            <w:pPr>
              <w:tabs>
                <w:tab w:val="num" w:pos="0"/>
                <w:tab w:val="num" w:pos="720"/>
                <w:tab w:val="num" w:pos="1440"/>
              </w:tabs>
              <w:jc w:val="both"/>
              <w:rPr>
                <w:i/>
                <w:iCs/>
                <w:sz w:val="28"/>
                <w:szCs w:val="28"/>
              </w:rPr>
            </w:pPr>
            <w:r w:rsidRPr="0006062D">
              <w:rPr>
                <w:i/>
                <w:iCs/>
                <w:sz w:val="28"/>
                <w:szCs w:val="28"/>
              </w:rPr>
              <w:t xml:space="preserve"> </w:t>
            </w:r>
            <w:r w:rsidRPr="0006062D">
              <w:rPr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 xml:space="preserve">математика </w:t>
            </w:r>
            <w:r w:rsidR="006C1200">
              <w:rPr>
                <w:i/>
                <w:iCs/>
                <w:sz w:val="28"/>
                <w:szCs w:val="28"/>
              </w:rPr>
              <w:t>-14</w:t>
            </w:r>
            <w:r>
              <w:rPr>
                <w:i/>
                <w:iCs/>
                <w:sz w:val="28"/>
                <w:szCs w:val="28"/>
              </w:rPr>
              <w:t xml:space="preserve"> человек </w:t>
            </w:r>
            <w:r w:rsidRPr="0006062D">
              <w:rPr>
                <w:b/>
                <w:bCs/>
                <w:sz w:val="28"/>
                <w:szCs w:val="28"/>
              </w:rPr>
              <w:t>(новая форма)</w:t>
            </w:r>
          </w:p>
          <w:p w:rsidR="00C01756" w:rsidRDefault="006C1200" w:rsidP="00331E9B">
            <w:pPr>
              <w:tabs>
                <w:tab w:val="num" w:pos="0"/>
                <w:tab w:val="num" w:pos="720"/>
                <w:tab w:val="num" w:pos="1440"/>
              </w:tabs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  русский язык – 14</w:t>
            </w:r>
            <w:r w:rsidR="00C01756">
              <w:rPr>
                <w:i/>
                <w:iCs/>
                <w:sz w:val="28"/>
                <w:szCs w:val="28"/>
              </w:rPr>
              <w:t xml:space="preserve"> человек</w:t>
            </w:r>
            <w:r w:rsidR="00A1028A" w:rsidRPr="0006062D">
              <w:rPr>
                <w:b/>
                <w:bCs/>
                <w:sz w:val="28"/>
                <w:szCs w:val="28"/>
              </w:rPr>
              <w:t>(новая форма)</w:t>
            </w:r>
          </w:p>
          <w:p w:rsidR="00A1028A" w:rsidRDefault="006C1200" w:rsidP="00A1028A">
            <w:pPr>
              <w:tabs>
                <w:tab w:val="num" w:pos="0"/>
                <w:tab w:val="num" w:pos="720"/>
                <w:tab w:val="num" w:pos="1440"/>
              </w:tabs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  чеченский язык – 14</w:t>
            </w:r>
            <w:r w:rsidR="00C01756">
              <w:rPr>
                <w:i/>
                <w:iCs/>
                <w:sz w:val="28"/>
                <w:szCs w:val="28"/>
              </w:rPr>
              <w:t xml:space="preserve"> человек</w:t>
            </w:r>
            <w:r w:rsidR="00A1028A" w:rsidRPr="0006062D">
              <w:rPr>
                <w:b/>
                <w:bCs/>
                <w:sz w:val="28"/>
                <w:szCs w:val="28"/>
              </w:rPr>
              <w:t>(новая форма)</w:t>
            </w:r>
          </w:p>
          <w:p w:rsidR="00C01756" w:rsidRPr="0006062D" w:rsidRDefault="00C01756" w:rsidP="00331E9B">
            <w:pPr>
              <w:tabs>
                <w:tab w:val="num" w:pos="0"/>
                <w:tab w:val="num" w:pos="720"/>
                <w:tab w:val="num" w:pos="1440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C01756" w:rsidRPr="00AD1425" w:rsidRDefault="0054576E" w:rsidP="0054576E">
      <w:pPr>
        <w:pStyle w:val="ab"/>
        <w:spacing w:before="0" w:beforeAutospacing="0" w:after="0" w:afterAutospacing="0"/>
        <w:rPr>
          <w:b/>
          <w:sz w:val="28"/>
        </w:rPr>
      </w:pPr>
      <w:r w:rsidRPr="00AB4023">
        <w:rPr>
          <w:sz w:val="28"/>
        </w:rPr>
        <w:t>Результаты итоговой аттестации учащихся 9-х классов</w:t>
      </w:r>
    </w:p>
    <w:tbl>
      <w:tblPr>
        <w:tblpPr w:leftFromText="180" w:rightFromText="180" w:vertAnchor="text" w:horzAnchor="margin" w:tblpY="830"/>
        <w:tblW w:w="8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4136"/>
        <w:gridCol w:w="822"/>
        <w:gridCol w:w="988"/>
        <w:gridCol w:w="236"/>
        <w:gridCol w:w="619"/>
        <w:gridCol w:w="8"/>
        <w:gridCol w:w="1267"/>
        <w:gridCol w:w="61"/>
      </w:tblGrid>
      <w:tr w:rsidR="0054576E" w:rsidTr="006C1200">
        <w:trPr>
          <w:trHeight w:val="302"/>
        </w:trPr>
        <w:tc>
          <w:tcPr>
            <w:tcW w:w="535" w:type="dxa"/>
            <w:vMerge w:val="restart"/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</w:rPr>
            </w:pPr>
            <w:r w:rsidRPr="003B2A57">
              <w:rPr>
                <w:rFonts w:ascii="Calibri" w:eastAsia="Calibri" w:hAnsi="Calibri"/>
                <w:sz w:val="22"/>
                <w:szCs w:val="22"/>
              </w:rPr>
              <w:t>№</w:t>
            </w:r>
          </w:p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</w:rPr>
            </w:pPr>
            <w:r w:rsidRPr="003B2A57">
              <w:rPr>
                <w:rFonts w:ascii="Calibri" w:eastAsia="Calibri" w:hAnsi="Calibri"/>
                <w:sz w:val="22"/>
                <w:szCs w:val="22"/>
              </w:rPr>
              <w:t>п/п</w:t>
            </w:r>
          </w:p>
        </w:tc>
        <w:tc>
          <w:tcPr>
            <w:tcW w:w="4136" w:type="dxa"/>
            <w:vMerge w:val="restart"/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</w:rPr>
            </w:pPr>
            <w:r w:rsidRPr="003B2A57">
              <w:rPr>
                <w:rFonts w:ascii="Calibri" w:eastAsia="Calibri" w:hAnsi="Calibri"/>
                <w:sz w:val="22"/>
                <w:szCs w:val="22"/>
              </w:rPr>
              <w:t>Ф.И.О.</w:t>
            </w:r>
          </w:p>
        </w:tc>
        <w:tc>
          <w:tcPr>
            <w:tcW w:w="4001" w:type="dxa"/>
            <w:gridSpan w:val="7"/>
            <w:tcBorders>
              <w:bottom w:val="single" w:sz="4" w:space="0" w:color="auto"/>
              <w:right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                      </w:t>
            </w:r>
            <w:r w:rsidRPr="003B2A57">
              <w:rPr>
                <w:rFonts w:ascii="Calibri" w:eastAsia="Calibri" w:hAnsi="Calibri"/>
                <w:sz w:val="22"/>
                <w:szCs w:val="22"/>
              </w:rPr>
              <w:t>Предметы</w:t>
            </w:r>
          </w:p>
        </w:tc>
      </w:tr>
      <w:tr w:rsidR="0054576E" w:rsidTr="006C1200">
        <w:trPr>
          <w:gridAfter w:val="1"/>
          <w:wAfter w:w="61" w:type="dxa"/>
          <w:trHeight w:val="348"/>
        </w:trPr>
        <w:tc>
          <w:tcPr>
            <w:tcW w:w="535" w:type="dxa"/>
            <w:vMerge/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</w:rPr>
            </w:pPr>
          </w:p>
        </w:tc>
        <w:tc>
          <w:tcPr>
            <w:tcW w:w="4136" w:type="dxa"/>
            <w:vMerge/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</w:rPr>
            </w:pPr>
          </w:p>
        </w:tc>
        <w:tc>
          <w:tcPr>
            <w:tcW w:w="1810" w:type="dxa"/>
            <w:gridSpan w:val="2"/>
            <w:tcBorders>
              <w:top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</w:rPr>
            </w:pPr>
            <w:r w:rsidRPr="003B2A57">
              <w:rPr>
                <w:rFonts w:ascii="Calibri" w:eastAsia="Calibri" w:hAnsi="Calibri"/>
                <w:sz w:val="22"/>
                <w:szCs w:val="22"/>
              </w:rPr>
              <w:t>Мате</w:t>
            </w:r>
            <w:r>
              <w:rPr>
                <w:rFonts w:ascii="Calibri" w:eastAsia="Calibri" w:hAnsi="Calibri"/>
                <w:sz w:val="22"/>
                <w:szCs w:val="22"/>
              </w:rPr>
              <w:t>-</w:t>
            </w:r>
            <w:r w:rsidRPr="003B2A57">
              <w:rPr>
                <w:rFonts w:ascii="Calibri" w:eastAsia="Calibri" w:hAnsi="Calibri"/>
                <w:sz w:val="22"/>
                <w:szCs w:val="22"/>
              </w:rPr>
              <w:t>матика</w:t>
            </w:r>
          </w:p>
        </w:tc>
        <w:tc>
          <w:tcPr>
            <w:tcW w:w="2130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54576E" w:rsidRPr="00386221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  <w:lang w:val="en-US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Русский язык </w:t>
            </w:r>
          </w:p>
        </w:tc>
      </w:tr>
      <w:tr w:rsidR="0054576E" w:rsidTr="006C1200">
        <w:trPr>
          <w:gridAfter w:val="1"/>
          <w:wAfter w:w="61" w:type="dxa"/>
          <w:trHeight w:val="273"/>
        </w:trPr>
        <w:tc>
          <w:tcPr>
            <w:tcW w:w="535" w:type="dxa"/>
            <w:tcBorders>
              <w:left w:val="single" w:sz="4" w:space="0" w:color="auto"/>
              <w:bottom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</w:rPr>
            </w:pPr>
          </w:p>
        </w:tc>
        <w:tc>
          <w:tcPr>
            <w:tcW w:w="4136" w:type="dxa"/>
            <w:tcBorders>
              <w:bottom w:val="single" w:sz="4" w:space="0" w:color="auto"/>
            </w:tcBorders>
          </w:tcPr>
          <w:p w:rsidR="0054576E" w:rsidRDefault="0054576E" w:rsidP="0054576E"/>
        </w:tc>
        <w:tc>
          <w:tcPr>
            <w:tcW w:w="822" w:type="dxa"/>
            <w:tcBorders>
              <w:bottom w:val="single" w:sz="4" w:space="0" w:color="auto"/>
              <w:right w:val="single" w:sz="4" w:space="0" w:color="auto"/>
            </w:tcBorders>
          </w:tcPr>
          <w:p w:rsidR="0054576E" w:rsidRPr="00386221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баллы</w:t>
            </w:r>
          </w:p>
        </w:tc>
        <w:tc>
          <w:tcPr>
            <w:tcW w:w="988" w:type="dxa"/>
            <w:tcBorders>
              <w:left w:val="single" w:sz="4" w:space="0" w:color="auto"/>
              <w:bottom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%</w:t>
            </w:r>
          </w:p>
        </w:tc>
        <w:tc>
          <w:tcPr>
            <w:tcW w:w="86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54576E" w:rsidRPr="00386221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баллы</w:t>
            </w: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%</w:t>
            </w:r>
          </w:p>
        </w:tc>
      </w:tr>
      <w:tr w:rsidR="0054576E" w:rsidTr="006C1200">
        <w:trPr>
          <w:gridAfter w:val="1"/>
          <w:wAfter w:w="61" w:type="dxa"/>
          <w:trHeight w:val="540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</w:tcBorders>
          </w:tcPr>
          <w:p w:rsidR="0054576E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</w:rPr>
            </w:pPr>
          </w:p>
          <w:p w:rsidR="0054576E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1.</w:t>
            </w:r>
          </w:p>
        </w:tc>
        <w:tc>
          <w:tcPr>
            <w:tcW w:w="4136" w:type="dxa"/>
            <w:tcBorders>
              <w:top w:val="single" w:sz="4" w:space="0" w:color="auto"/>
            </w:tcBorders>
          </w:tcPr>
          <w:p w:rsidR="0054576E" w:rsidRDefault="0054576E" w:rsidP="0054576E"/>
          <w:p w:rsidR="0054576E" w:rsidRDefault="006C1200" w:rsidP="0054576E">
            <w:r>
              <w:t>Арсанова Иман Саид - Эмиевна</w:t>
            </w:r>
          </w:p>
        </w:tc>
        <w:tc>
          <w:tcPr>
            <w:tcW w:w="82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863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</w:tr>
      <w:tr w:rsidR="0054576E" w:rsidTr="006C1200">
        <w:trPr>
          <w:gridAfter w:val="1"/>
          <w:wAfter w:w="61" w:type="dxa"/>
          <w:trHeight w:val="229"/>
        </w:trPr>
        <w:tc>
          <w:tcPr>
            <w:tcW w:w="535" w:type="dxa"/>
            <w:tcBorders>
              <w:right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2.</w:t>
            </w:r>
          </w:p>
        </w:tc>
        <w:tc>
          <w:tcPr>
            <w:tcW w:w="4136" w:type="dxa"/>
            <w:tcBorders>
              <w:left w:val="single" w:sz="4" w:space="0" w:color="auto"/>
            </w:tcBorders>
          </w:tcPr>
          <w:p w:rsidR="0054576E" w:rsidRPr="00723623" w:rsidRDefault="006C1200" w:rsidP="0054576E">
            <w:r>
              <w:t>Ахмадова Эсила Мухтаровна</w:t>
            </w:r>
          </w:p>
        </w:tc>
        <w:tc>
          <w:tcPr>
            <w:tcW w:w="822" w:type="dxa"/>
            <w:tcBorders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988" w:type="dxa"/>
            <w:tcBorders>
              <w:lef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</w:rPr>
            </w:pPr>
          </w:p>
        </w:tc>
        <w:tc>
          <w:tcPr>
            <w:tcW w:w="619" w:type="dxa"/>
            <w:tcBorders>
              <w:left w:val="nil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1275" w:type="dxa"/>
            <w:gridSpan w:val="2"/>
            <w:tcBorders>
              <w:lef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</w:tr>
      <w:tr w:rsidR="0054576E" w:rsidTr="006C1200">
        <w:trPr>
          <w:gridAfter w:val="1"/>
          <w:wAfter w:w="61" w:type="dxa"/>
          <w:trHeight w:val="272"/>
        </w:trPr>
        <w:tc>
          <w:tcPr>
            <w:tcW w:w="535" w:type="dxa"/>
            <w:tcBorders>
              <w:right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3.</w:t>
            </w:r>
          </w:p>
        </w:tc>
        <w:tc>
          <w:tcPr>
            <w:tcW w:w="4136" w:type="dxa"/>
            <w:tcBorders>
              <w:left w:val="single" w:sz="4" w:space="0" w:color="auto"/>
            </w:tcBorders>
          </w:tcPr>
          <w:p w:rsidR="0054576E" w:rsidRPr="00723623" w:rsidRDefault="006C1200" w:rsidP="0054576E">
            <w:r>
              <w:t>Бичуева Саита Саидахмедовна</w:t>
            </w:r>
          </w:p>
        </w:tc>
        <w:tc>
          <w:tcPr>
            <w:tcW w:w="822" w:type="dxa"/>
            <w:tcBorders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988" w:type="dxa"/>
            <w:tcBorders>
              <w:lef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863" w:type="dxa"/>
            <w:gridSpan w:val="3"/>
            <w:tcBorders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1267" w:type="dxa"/>
            <w:tcBorders>
              <w:lef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</w:tr>
      <w:tr w:rsidR="0054576E" w:rsidTr="006C1200">
        <w:trPr>
          <w:gridAfter w:val="1"/>
          <w:wAfter w:w="61" w:type="dxa"/>
          <w:trHeight w:val="98"/>
        </w:trPr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after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4.</w:t>
            </w:r>
          </w:p>
        </w:tc>
        <w:tc>
          <w:tcPr>
            <w:tcW w:w="4136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723623" w:rsidRDefault="006C1200" w:rsidP="0054576E">
            <w:r>
              <w:t>Гараев Герихан Магомедович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8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</w:tr>
      <w:tr w:rsidR="0054576E" w:rsidTr="006C1200">
        <w:trPr>
          <w:gridAfter w:val="1"/>
          <w:wAfter w:w="61" w:type="dxa"/>
          <w:trHeight w:val="272"/>
        </w:trPr>
        <w:tc>
          <w:tcPr>
            <w:tcW w:w="535" w:type="dxa"/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lastRenderedPageBreak/>
              <w:t>5.</w:t>
            </w:r>
          </w:p>
        </w:tc>
        <w:tc>
          <w:tcPr>
            <w:tcW w:w="4136" w:type="dxa"/>
          </w:tcPr>
          <w:p w:rsidR="0054576E" w:rsidRPr="00723623" w:rsidRDefault="006C1200" w:rsidP="0054576E">
            <w:r>
              <w:t>Дагаев Ислам Алиевич</w:t>
            </w:r>
          </w:p>
        </w:tc>
        <w:tc>
          <w:tcPr>
            <w:tcW w:w="822" w:type="dxa"/>
            <w:tcBorders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988" w:type="dxa"/>
            <w:tcBorders>
              <w:lef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863" w:type="dxa"/>
            <w:gridSpan w:val="3"/>
            <w:tcBorders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1267" w:type="dxa"/>
            <w:tcBorders>
              <w:lef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</w:tr>
      <w:tr w:rsidR="0054576E" w:rsidTr="006C1200">
        <w:trPr>
          <w:gridAfter w:val="1"/>
          <w:wAfter w:w="61" w:type="dxa"/>
          <w:trHeight w:val="158"/>
        </w:trPr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after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6.</w:t>
            </w:r>
          </w:p>
        </w:tc>
        <w:tc>
          <w:tcPr>
            <w:tcW w:w="4136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723623" w:rsidRDefault="006C1200" w:rsidP="0054576E">
            <w:r>
              <w:t>Дагаева Иман Алиевна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8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</w:tr>
      <w:tr w:rsidR="0054576E" w:rsidTr="006C1200">
        <w:trPr>
          <w:gridAfter w:val="1"/>
          <w:wAfter w:w="61" w:type="dxa"/>
          <w:trHeight w:val="166"/>
        </w:trPr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after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7.</w:t>
            </w:r>
          </w:p>
        </w:tc>
        <w:tc>
          <w:tcPr>
            <w:tcW w:w="4136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723623" w:rsidRDefault="006C1200" w:rsidP="0054576E">
            <w:r>
              <w:t>Межиева Иман Ильясовна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8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</w:tr>
      <w:tr w:rsidR="0054576E" w:rsidTr="006C1200">
        <w:trPr>
          <w:gridAfter w:val="1"/>
          <w:wAfter w:w="61" w:type="dxa"/>
          <w:trHeight w:val="181"/>
        </w:trPr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after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8.</w:t>
            </w:r>
          </w:p>
        </w:tc>
        <w:tc>
          <w:tcPr>
            <w:tcW w:w="4136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723623" w:rsidRDefault="006C1200" w:rsidP="0054576E">
            <w:pPr>
              <w:pStyle w:val="a3"/>
              <w:ind w:left="0"/>
            </w:pPr>
            <w:r>
              <w:t>Ульбиев Ибрагим Мамадович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8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</w:tr>
      <w:tr w:rsidR="0054576E" w:rsidTr="006C1200">
        <w:trPr>
          <w:gridAfter w:val="1"/>
          <w:wAfter w:w="61" w:type="dxa"/>
          <w:trHeight w:val="166"/>
        </w:trPr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after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9.</w:t>
            </w:r>
          </w:p>
        </w:tc>
        <w:tc>
          <w:tcPr>
            <w:tcW w:w="4136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723623" w:rsidRDefault="006C1200" w:rsidP="0054576E">
            <w:r>
              <w:t>Хасиева Мислина Хамзатовна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86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</w:tr>
      <w:tr w:rsidR="0054576E" w:rsidTr="006C1200">
        <w:trPr>
          <w:gridAfter w:val="1"/>
          <w:wAfter w:w="61" w:type="dxa"/>
          <w:trHeight w:val="272"/>
        </w:trPr>
        <w:tc>
          <w:tcPr>
            <w:tcW w:w="535" w:type="dxa"/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10.</w:t>
            </w:r>
          </w:p>
        </w:tc>
        <w:tc>
          <w:tcPr>
            <w:tcW w:w="4136" w:type="dxa"/>
          </w:tcPr>
          <w:p w:rsidR="0054576E" w:rsidRPr="00723623" w:rsidRDefault="006C1200" w:rsidP="0054576E">
            <w:r>
              <w:t>Хатуева Иман Султановна</w:t>
            </w:r>
          </w:p>
        </w:tc>
        <w:tc>
          <w:tcPr>
            <w:tcW w:w="822" w:type="dxa"/>
            <w:tcBorders>
              <w:right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</w:rPr>
            </w:pPr>
          </w:p>
        </w:tc>
        <w:tc>
          <w:tcPr>
            <w:tcW w:w="988" w:type="dxa"/>
            <w:tcBorders>
              <w:left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</w:rPr>
            </w:pPr>
          </w:p>
        </w:tc>
        <w:tc>
          <w:tcPr>
            <w:tcW w:w="855" w:type="dxa"/>
            <w:gridSpan w:val="2"/>
            <w:tcBorders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1275" w:type="dxa"/>
            <w:gridSpan w:val="2"/>
            <w:tcBorders>
              <w:lef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</w:tr>
      <w:tr w:rsidR="0054576E" w:rsidTr="006C1200">
        <w:trPr>
          <w:gridAfter w:val="1"/>
          <w:wAfter w:w="61" w:type="dxa"/>
          <w:trHeight w:val="287"/>
        </w:trPr>
        <w:tc>
          <w:tcPr>
            <w:tcW w:w="535" w:type="dxa"/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11.</w:t>
            </w:r>
          </w:p>
        </w:tc>
        <w:tc>
          <w:tcPr>
            <w:tcW w:w="4136" w:type="dxa"/>
          </w:tcPr>
          <w:p w:rsidR="0054576E" w:rsidRPr="00723623" w:rsidRDefault="006C1200" w:rsidP="0054576E">
            <w:r>
              <w:t>Шахидова Аминат Эльбрусовна</w:t>
            </w:r>
          </w:p>
        </w:tc>
        <w:tc>
          <w:tcPr>
            <w:tcW w:w="822" w:type="dxa"/>
            <w:tcBorders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988" w:type="dxa"/>
            <w:tcBorders>
              <w:lef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855" w:type="dxa"/>
            <w:gridSpan w:val="2"/>
            <w:tcBorders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1275" w:type="dxa"/>
            <w:gridSpan w:val="2"/>
            <w:tcBorders>
              <w:lef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</w:tr>
      <w:tr w:rsidR="0054576E" w:rsidTr="006C1200">
        <w:trPr>
          <w:gridAfter w:val="1"/>
          <w:wAfter w:w="61" w:type="dxa"/>
          <w:trHeight w:val="91"/>
        </w:trPr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after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12.</w:t>
            </w:r>
          </w:p>
        </w:tc>
        <w:tc>
          <w:tcPr>
            <w:tcW w:w="4136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723623" w:rsidRDefault="006C1200" w:rsidP="0054576E">
            <w:r>
              <w:t>Эдеьханова Мансур Хизраевич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</w:tr>
      <w:tr w:rsidR="0054576E" w:rsidTr="006C1200">
        <w:trPr>
          <w:gridAfter w:val="1"/>
          <w:wAfter w:w="61" w:type="dxa"/>
          <w:trHeight w:val="98"/>
        </w:trPr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after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13.</w:t>
            </w:r>
          </w:p>
        </w:tc>
        <w:tc>
          <w:tcPr>
            <w:tcW w:w="4136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723623" w:rsidRDefault="006C1200" w:rsidP="0054576E">
            <w:r>
              <w:t>Юсупова Милана Асламбековна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before="0" w:beforeAutospacing="0" w:after="0" w:afterAutospacing="0"/>
              <w:rPr>
                <w:rFonts w:ascii="Calibri" w:eastAsia="Calibri" w:hAnsi="Calibri"/>
              </w:rPr>
            </w:pPr>
          </w:p>
        </w:tc>
      </w:tr>
      <w:tr w:rsidR="0054576E" w:rsidTr="006C1200">
        <w:trPr>
          <w:gridAfter w:val="1"/>
          <w:wAfter w:w="61" w:type="dxa"/>
          <w:trHeight w:val="238"/>
        </w:trPr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3B2A57" w:rsidRDefault="0054576E" w:rsidP="0054576E">
            <w:pPr>
              <w:pStyle w:val="ab"/>
              <w:spacing w:after="0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14.</w:t>
            </w:r>
          </w:p>
        </w:tc>
        <w:tc>
          <w:tcPr>
            <w:tcW w:w="4136" w:type="dxa"/>
            <w:tcBorders>
              <w:top w:val="single" w:sz="4" w:space="0" w:color="auto"/>
              <w:bottom w:val="single" w:sz="4" w:space="0" w:color="auto"/>
            </w:tcBorders>
          </w:tcPr>
          <w:p w:rsidR="0054576E" w:rsidRPr="00723623" w:rsidRDefault="006C1200" w:rsidP="0054576E">
            <w:r>
              <w:t>Яхъяев Магомед  Асламбекович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576E" w:rsidRDefault="0054576E" w:rsidP="0054576E">
            <w:pPr>
              <w:jc w:val="right"/>
              <w:rPr>
                <w:rFonts w:ascii="Calibri" w:hAnsi="Calibri"/>
                <w:color w:val="000000"/>
              </w:rPr>
            </w:pPr>
          </w:p>
        </w:tc>
      </w:tr>
    </w:tbl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54576E" w:rsidRDefault="0054576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  <w:lang w:val="en-US"/>
        </w:rPr>
      </w:pPr>
    </w:p>
    <w:p w:rsidR="00C01756" w:rsidRDefault="00C01756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</w:rPr>
      </w:pPr>
      <w:r w:rsidRPr="0006062D">
        <w:rPr>
          <w:bCs/>
          <w:sz w:val="28"/>
          <w:szCs w:val="28"/>
        </w:rPr>
        <w:t xml:space="preserve">Анализируя результаты </w:t>
      </w:r>
      <w:r>
        <w:rPr>
          <w:bCs/>
          <w:sz w:val="28"/>
          <w:szCs w:val="28"/>
        </w:rPr>
        <w:t>Г</w:t>
      </w:r>
      <w:r w:rsidR="00B83C09">
        <w:rPr>
          <w:bCs/>
          <w:sz w:val="28"/>
          <w:szCs w:val="28"/>
        </w:rPr>
        <w:t>ИА за последние три года, в 2014-2015</w:t>
      </w:r>
      <w:r w:rsidR="00D272B3">
        <w:rPr>
          <w:bCs/>
          <w:sz w:val="28"/>
          <w:szCs w:val="28"/>
        </w:rPr>
        <w:t xml:space="preserve"> </w:t>
      </w:r>
      <w:r w:rsidRPr="0006062D">
        <w:rPr>
          <w:bCs/>
          <w:sz w:val="28"/>
          <w:szCs w:val="28"/>
        </w:rPr>
        <w:t xml:space="preserve"> учебном году отмечается повышение  результативности </w:t>
      </w:r>
      <w:r>
        <w:rPr>
          <w:bCs/>
          <w:sz w:val="28"/>
          <w:szCs w:val="28"/>
        </w:rPr>
        <w:t xml:space="preserve">по </w:t>
      </w:r>
      <w:r w:rsidR="003364BC">
        <w:rPr>
          <w:bCs/>
          <w:sz w:val="28"/>
          <w:szCs w:val="28"/>
        </w:rPr>
        <w:t>……….</w:t>
      </w:r>
    </w:p>
    <w:p w:rsidR="00423E1E" w:rsidRDefault="00423E1E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</w:rPr>
      </w:pPr>
    </w:p>
    <w:p w:rsidR="00C01756" w:rsidRDefault="00C01756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Рекомендовано:</w:t>
      </w:r>
    </w:p>
    <w:p w:rsidR="00C01756" w:rsidRDefault="00C01756" w:rsidP="00C01756">
      <w:pPr>
        <w:tabs>
          <w:tab w:val="num" w:pos="360"/>
          <w:tab w:val="num" w:pos="144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 Рассмотреть подробный анализ ГИА на заседаниях предметных МО.</w:t>
      </w:r>
    </w:p>
    <w:p w:rsidR="00C01756" w:rsidRPr="003364BC" w:rsidRDefault="00C01756" w:rsidP="003364BC">
      <w:pPr>
        <w:pStyle w:val="ad"/>
        <w:rPr>
          <w:sz w:val="28"/>
          <w:szCs w:val="28"/>
        </w:rPr>
      </w:pPr>
      <w:r w:rsidRPr="003364BC">
        <w:rPr>
          <w:sz w:val="28"/>
          <w:szCs w:val="28"/>
        </w:rPr>
        <w:t>2. Усилить  эффективность подготовки учащихся 9-х классов к государственной (итоговой) аттестации:</w:t>
      </w:r>
    </w:p>
    <w:p w:rsidR="00C01756" w:rsidRPr="00CA1CD1" w:rsidRDefault="00C01756" w:rsidP="00C01756">
      <w:pPr>
        <w:numPr>
          <w:ilvl w:val="0"/>
          <w:numId w:val="1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sz w:val="28"/>
          <w:szCs w:val="28"/>
        </w:rPr>
      </w:pPr>
      <w:r w:rsidRPr="00CA1CD1">
        <w:rPr>
          <w:sz w:val="28"/>
          <w:szCs w:val="28"/>
        </w:rPr>
        <w:t xml:space="preserve">   учителям шире внедрять в школьную практику тестирование, как форму текущего контроля образовательных достижений учащихся, при этом целесообразно включать в систему промежуточного контроля проверочные работы в тестовой форме, сравнимые с КИМами по различной тематике заданий и включающие различные по форме задания (с выбором ответа, с кратким ответом, с развернутым ответом);</w:t>
      </w:r>
    </w:p>
    <w:p w:rsidR="00C01756" w:rsidRPr="00CA1CD1" w:rsidRDefault="00C01756" w:rsidP="00C01756">
      <w:pPr>
        <w:numPr>
          <w:ilvl w:val="0"/>
          <w:numId w:val="1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sz w:val="28"/>
          <w:szCs w:val="28"/>
        </w:rPr>
      </w:pPr>
      <w:r w:rsidRPr="00CA1CD1">
        <w:rPr>
          <w:sz w:val="28"/>
          <w:szCs w:val="28"/>
        </w:rPr>
        <w:t xml:space="preserve">  планировать свою урочную деятельность таким образом, чтобы она способствовала повышению у обучающихся мотивации к учению;</w:t>
      </w:r>
    </w:p>
    <w:p w:rsidR="00C01756" w:rsidRPr="00CA1CD1" w:rsidRDefault="00C01756" w:rsidP="00C01756">
      <w:pPr>
        <w:numPr>
          <w:ilvl w:val="0"/>
          <w:numId w:val="1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sz w:val="28"/>
          <w:szCs w:val="28"/>
        </w:rPr>
      </w:pPr>
      <w:r w:rsidRPr="00CA1CD1">
        <w:rPr>
          <w:color w:val="000000"/>
          <w:sz w:val="28"/>
          <w:szCs w:val="28"/>
        </w:rPr>
        <w:t xml:space="preserve">  для улучшения успеваемости и качества обучения организовать индивидуальную работу со слабоуспевающими и сильными учащимися;</w:t>
      </w:r>
    </w:p>
    <w:p w:rsidR="00C01756" w:rsidRPr="00CA1CD1" w:rsidRDefault="00C01756" w:rsidP="00C01756">
      <w:pPr>
        <w:numPr>
          <w:ilvl w:val="0"/>
          <w:numId w:val="1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sz w:val="28"/>
          <w:szCs w:val="28"/>
        </w:rPr>
      </w:pPr>
      <w:r w:rsidRPr="00CA1CD1">
        <w:rPr>
          <w:color w:val="000000"/>
          <w:sz w:val="28"/>
          <w:szCs w:val="28"/>
        </w:rPr>
        <w:t xml:space="preserve">  оптимально сочетать изучение нового материала с повторением основных разделов, создавать ситуации «погружения» в предмет, при этом организуя системное повторение пройденного материала, особенно за курс основной школы;</w:t>
      </w:r>
    </w:p>
    <w:p w:rsidR="00C01756" w:rsidRPr="00CA1CD1" w:rsidRDefault="00C01756" w:rsidP="00C01756">
      <w:pPr>
        <w:numPr>
          <w:ilvl w:val="0"/>
          <w:numId w:val="1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sz w:val="28"/>
          <w:szCs w:val="28"/>
        </w:rPr>
      </w:pPr>
      <w:r w:rsidRPr="00CA1CD1">
        <w:rPr>
          <w:color w:val="000000"/>
          <w:sz w:val="28"/>
          <w:szCs w:val="28"/>
        </w:rPr>
        <w:t>тщательно планировать итоговое повторение в конце полугодия и года с учетом содержания КИМ ЕГЭ предшествующих лет;</w:t>
      </w:r>
    </w:p>
    <w:p w:rsidR="00C01756" w:rsidRPr="00CA1CD1" w:rsidRDefault="00C01756" w:rsidP="00C01756">
      <w:pPr>
        <w:numPr>
          <w:ilvl w:val="0"/>
          <w:numId w:val="1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sz w:val="28"/>
          <w:szCs w:val="28"/>
        </w:rPr>
      </w:pPr>
      <w:r w:rsidRPr="00CA1CD1">
        <w:rPr>
          <w:color w:val="000000"/>
          <w:sz w:val="28"/>
          <w:szCs w:val="28"/>
        </w:rPr>
        <w:t xml:space="preserve">серьезно анализировать нормативную документацию по проведению </w:t>
      </w:r>
      <w:r>
        <w:rPr>
          <w:color w:val="000000"/>
          <w:sz w:val="28"/>
          <w:szCs w:val="28"/>
        </w:rPr>
        <w:t>ГИА</w:t>
      </w:r>
      <w:r w:rsidRPr="00CA1CD1">
        <w:rPr>
          <w:color w:val="000000"/>
          <w:sz w:val="28"/>
          <w:szCs w:val="28"/>
        </w:rPr>
        <w:t xml:space="preserve">: «Спецификации экзаменационных работ», «Кодификаторы», «Планы экзаменационных работ», «Демонстрационные варианты </w:t>
      </w:r>
      <w:r>
        <w:rPr>
          <w:color w:val="000000"/>
          <w:sz w:val="28"/>
          <w:szCs w:val="28"/>
        </w:rPr>
        <w:t>ГИА</w:t>
      </w:r>
      <w:r w:rsidRPr="00CA1CD1">
        <w:rPr>
          <w:color w:val="000000"/>
          <w:sz w:val="28"/>
          <w:szCs w:val="28"/>
        </w:rPr>
        <w:t>- 201</w:t>
      </w:r>
      <w:r w:rsidR="00B83C09">
        <w:rPr>
          <w:color w:val="000000"/>
          <w:sz w:val="28"/>
          <w:szCs w:val="28"/>
        </w:rPr>
        <w:t>5</w:t>
      </w:r>
      <w:r w:rsidRPr="00CA1CD1">
        <w:rPr>
          <w:color w:val="000000"/>
          <w:sz w:val="28"/>
          <w:szCs w:val="28"/>
        </w:rPr>
        <w:t>»;</w:t>
      </w:r>
    </w:p>
    <w:p w:rsidR="00C01756" w:rsidRPr="00CA1CD1" w:rsidRDefault="00C01756" w:rsidP="003364BC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CA1CD1">
        <w:rPr>
          <w:color w:val="000000"/>
          <w:sz w:val="28"/>
          <w:szCs w:val="28"/>
        </w:rPr>
        <w:t xml:space="preserve">  вести работу с учащимися по правильности заполнения экзаменационных бланков.</w:t>
      </w:r>
    </w:p>
    <w:p w:rsidR="00C01756" w:rsidRDefault="00C01756" w:rsidP="00C01756">
      <w:pPr>
        <w:pStyle w:val="a3"/>
        <w:tabs>
          <w:tab w:val="left" w:pos="36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CA1CD1">
        <w:rPr>
          <w:sz w:val="28"/>
          <w:szCs w:val="28"/>
        </w:rPr>
        <w:t xml:space="preserve">Отметить достаточно высокое качество знаний учащихся по  </w:t>
      </w:r>
      <w:r w:rsidR="009C4E3F">
        <w:rPr>
          <w:sz w:val="28"/>
          <w:szCs w:val="28"/>
        </w:rPr>
        <w:t>……….</w:t>
      </w:r>
    </w:p>
    <w:p w:rsidR="00C01756" w:rsidRPr="003364BC" w:rsidRDefault="00C01756" w:rsidP="00C01756">
      <w:pPr>
        <w:rPr>
          <w:sz w:val="28"/>
          <w:szCs w:val="28"/>
        </w:rPr>
      </w:pPr>
      <w:r w:rsidRPr="00BD6172">
        <w:rPr>
          <w:b/>
          <w:i/>
          <w:sz w:val="28"/>
          <w:szCs w:val="28"/>
        </w:rPr>
        <w:lastRenderedPageBreak/>
        <w:t xml:space="preserve">     </w:t>
      </w:r>
      <w:r w:rsidRPr="00BD6172">
        <w:rPr>
          <w:sz w:val="28"/>
          <w:szCs w:val="28"/>
        </w:rPr>
        <w:t xml:space="preserve">Повышению педагогического мастерства  учителей способствует и правильно организованный </w:t>
      </w:r>
      <w:r w:rsidRPr="003364BC">
        <w:rPr>
          <w:sz w:val="28"/>
          <w:szCs w:val="28"/>
        </w:rPr>
        <w:t>внутришкольный контроль</w:t>
      </w:r>
    </w:p>
    <w:p w:rsidR="00C01756" w:rsidRPr="00BD6172" w:rsidRDefault="00C01756" w:rsidP="00C01756">
      <w:pPr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 xml:space="preserve"> Формы</w:t>
      </w:r>
      <w:r w:rsidRPr="00BD6172">
        <w:rPr>
          <w:i/>
          <w:sz w:val="28"/>
          <w:szCs w:val="28"/>
          <w:u w:val="single"/>
        </w:rPr>
        <w:t xml:space="preserve"> контроля, используемые в школе:</w:t>
      </w:r>
    </w:p>
    <w:p w:rsidR="00C01756" w:rsidRPr="00BD6172" w:rsidRDefault="00C01756" w:rsidP="003364BC">
      <w:pPr>
        <w:ind w:left="360"/>
        <w:rPr>
          <w:b/>
          <w:sz w:val="28"/>
          <w:szCs w:val="28"/>
        </w:rPr>
      </w:pPr>
      <w:r w:rsidRPr="00BD6172">
        <w:rPr>
          <w:b/>
          <w:sz w:val="28"/>
          <w:szCs w:val="28"/>
        </w:rPr>
        <w:t>классно – обобщающий контроль</w:t>
      </w:r>
      <w:r w:rsidRPr="00BD6172">
        <w:rPr>
          <w:sz w:val="28"/>
          <w:szCs w:val="28"/>
        </w:rPr>
        <w:t xml:space="preserve"> в </w:t>
      </w:r>
      <w:r>
        <w:rPr>
          <w:sz w:val="28"/>
          <w:szCs w:val="28"/>
        </w:rPr>
        <w:t>4,</w:t>
      </w:r>
      <w:r w:rsidRPr="00BD6172">
        <w:rPr>
          <w:sz w:val="28"/>
          <w:szCs w:val="28"/>
        </w:rPr>
        <w:t xml:space="preserve">5, </w:t>
      </w:r>
      <w:r>
        <w:rPr>
          <w:sz w:val="28"/>
          <w:szCs w:val="28"/>
        </w:rPr>
        <w:t>8,</w:t>
      </w:r>
      <w:r w:rsidR="00D272B3">
        <w:rPr>
          <w:sz w:val="28"/>
          <w:szCs w:val="28"/>
        </w:rPr>
        <w:t>9,</w:t>
      </w:r>
      <w:r w:rsidRPr="00BD6172">
        <w:rPr>
          <w:sz w:val="28"/>
          <w:szCs w:val="28"/>
        </w:rPr>
        <w:t xml:space="preserve">10 </w:t>
      </w:r>
      <w:r w:rsidR="00D272B3">
        <w:rPr>
          <w:sz w:val="28"/>
          <w:szCs w:val="28"/>
        </w:rPr>
        <w:t>,</w:t>
      </w:r>
      <w:r w:rsidRPr="00BD6172">
        <w:rPr>
          <w:sz w:val="28"/>
          <w:szCs w:val="28"/>
        </w:rPr>
        <w:t>11</w:t>
      </w:r>
      <w:r>
        <w:rPr>
          <w:sz w:val="28"/>
          <w:szCs w:val="28"/>
        </w:rPr>
        <w:t>-</w:t>
      </w:r>
      <w:r w:rsidRPr="00BD6172">
        <w:rPr>
          <w:sz w:val="28"/>
          <w:szCs w:val="28"/>
        </w:rPr>
        <w:t xml:space="preserve"> х классах (фронтальный вид контроля, то есть контроль за деятельностью учителей, классных руководителей, работаю</w:t>
      </w:r>
      <w:r w:rsidR="00D272B3">
        <w:rPr>
          <w:sz w:val="28"/>
          <w:szCs w:val="28"/>
        </w:rPr>
        <w:t>щих в одном классе), уровень УУД</w:t>
      </w:r>
      <w:r w:rsidRPr="00BD6172">
        <w:rPr>
          <w:sz w:val="28"/>
          <w:szCs w:val="28"/>
        </w:rPr>
        <w:t xml:space="preserve"> (срезы, контрольные работы);</w:t>
      </w:r>
    </w:p>
    <w:p w:rsidR="00C01756" w:rsidRPr="00BD6172" w:rsidRDefault="00C01756" w:rsidP="003364BC">
      <w:pPr>
        <w:ind w:left="360"/>
        <w:rPr>
          <w:b/>
          <w:sz w:val="28"/>
          <w:szCs w:val="28"/>
        </w:rPr>
      </w:pPr>
      <w:r w:rsidRPr="00BD6172">
        <w:rPr>
          <w:b/>
          <w:sz w:val="28"/>
          <w:szCs w:val="28"/>
        </w:rPr>
        <w:t xml:space="preserve">обзорный контроль (тематический вид)- </w:t>
      </w:r>
      <w:r w:rsidRPr="00BD6172">
        <w:rPr>
          <w:sz w:val="28"/>
          <w:szCs w:val="28"/>
        </w:rPr>
        <w:t>обеспеченность учащихся учебной литературой, состояние школьной документации, состояние учебных кабинетов на конец учебного года, контроль календарно – тематического планирования и программ, календарно – тематического планирования дополнительных занятий за счет школьного компонента, выполнение программ и минимума контрольных, проверочных и лабораторных работ по всем предметам; организация повторения учебного материала за курс начальной школы в пятых классах; организация работы кружков</w:t>
      </w:r>
      <w:r>
        <w:rPr>
          <w:sz w:val="28"/>
          <w:szCs w:val="28"/>
        </w:rPr>
        <w:t>,</w:t>
      </w:r>
      <w:r w:rsidRPr="00BD6172">
        <w:rPr>
          <w:sz w:val="28"/>
          <w:szCs w:val="28"/>
        </w:rPr>
        <w:t xml:space="preserve"> работы учителей пятых классов с тетрадями учащихся; организация итогового повторения; посещаемость  занятий учащимися; работа с отстающими и «трудными» учащимися; готовность к новому учебному году; организация физкультурно – оздоровительной работы; состояние охраны труда и техники безопасности; обеспеченность учащихся питанием; </w:t>
      </w:r>
    </w:p>
    <w:p w:rsidR="00C01756" w:rsidRPr="00BD6172" w:rsidRDefault="00C01756" w:rsidP="003364BC">
      <w:pPr>
        <w:ind w:left="720"/>
        <w:rPr>
          <w:b/>
          <w:sz w:val="28"/>
          <w:szCs w:val="28"/>
        </w:rPr>
      </w:pPr>
      <w:r w:rsidRPr="00BD6172">
        <w:rPr>
          <w:b/>
          <w:sz w:val="28"/>
          <w:szCs w:val="28"/>
        </w:rPr>
        <w:t xml:space="preserve">административный контроль за уровнем знаний и умений по предметам </w:t>
      </w:r>
      <w:r w:rsidRPr="00BD6172">
        <w:rPr>
          <w:sz w:val="28"/>
          <w:szCs w:val="28"/>
        </w:rPr>
        <w:t>стартовый контроль, рубежный контроль (по четвертям, полугодиям), итоговый контроль (годовой на конец учебного года в переводных классах), предварительный контроль (перед экзаменами в выпускных классах), итоговой (итоговая аттестация в выпускных классах);</w:t>
      </w:r>
    </w:p>
    <w:p w:rsidR="00C01756" w:rsidRPr="00BD6172" w:rsidRDefault="00C01756" w:rsidP="00C01756">
      <w:pPr>
        <w:ind w:firstLine="360"/>
        <w:rPr>
          <w:sz w:val="28"/>
          <w:szCs w:val="28"/>
        </w:rPr>
      </w:pPr>
      <w:r w:rsidRPr="00BD6172">
        <w:rPr>
          <w:b/>
          <w:sz w:val="28"/>
          <w:szCs w:val="28"/>
        </w:rPr>
        <w:t>ведение школьной документации</w:t>
      </w:r>
      <w:r w:rsidRPr="00BD6172">
        <w:rPr>
          <w:sz w:val="28"/>
          <w:szCs w:val="28"/>
        </w:rPr>
        <w:t xml:space="preserve"> </w:t>
      </w:r>
    </w:p>
    <w:p w:rsidR="00C01756" w:rsidRPr="00541EC8" w:rsidRDefault="00C01756" w:rsidP="00C01756">
      <w:pPr>
        <w:ind w:left="360"/>
        <w:rPr>
          <w:b/>
        </w:rPr>
      </w:pPr>
      <w:r w:rsidRPr="00BD6172">
        <w:rPr>
          <w:sz w:val="28"/>
          <w:szCs w:val="28"/>
        </w:rPr>
        <w:t xml:space="preserve">Внутришкольный контроль был спланирован по принципу гласности и открытости. Вопрос систематического контроля учебно-воспитательного процесса явился одним из основных в управлении ходом этого процесса. Правильно выбранные  формы  помогали  получить полную и всестороннюю информацию о состоянии учебно-воспитательной работы в школе, каждую проверку администрация  школы проводила в определенной последовательности (подготовительный этап, сбор необходимой информации, ее анализ и обсуждение, проверка исполнения указаний). Важным моментом любой проверки было наличие планов заданий и  ознакомление с ними контролирующих и контролируемых лиц. Правильно организованный внутришкольный контроль позволил нам выявить сильные и слабые звенья в работе того или иного учителя и с учетом этого планировать свою деятельность. При организации контроля осуществлялся индивидуальный подход к каждому педагогу.  Свою задачу во ВШК мы видим в том, чтобы вместе с учителями найти причины педагогических неудач, продумать систему мер по их устранению и затем ликвидировать недочеты. </w:t>
      </w:r>
      <w:r w:rsidRPr="00BD6172">
        <w:rPr>
          <w:b/>
          <w:i/>
          <w:sz w:val="28"/>
          <w:szCs w:val="28"/>
        </w:rPr>
        <w:t xml:space="preserve"> </w:t>
      </w:r>
    </w:p>
    <w:p w:rsidR="00C01756" w:rsidRPr="00F633C4" w:rsidRDefault="00C01756" w:rsidP="00C01756">
      <w:pPr>
        <w:ind w:left="360"/>
        <w:rPr>
          <w:sz w:val="28"/>
          <w:szCs w:val="28"/>
        </w:rPr>
      </w:pPr>
      <w:r w:rsidRPr="00F633C4">
        <w:rPr>
          <w:sz w:val="28"/>
          <w:szCs w:val="28"/>
        </w:rPr>
        <w:lastRenderedPageBreak/>
        <w:t xml:space="preserve">        По всем проверкам составлены отчеты и справки , результаты доведены до педагогического коллектива на совещаниях методического объединение учителей начальной школы, совещаниях, педагогических советах.</w:t>
      </w:r>
    </w:p>
    <w:p w:rsidR="00C01756" w:rsidRDefault="00C01756" w:rsidP="00C01756">
      <w:pPr>
        <w:spacing w:before="100" w:beforeAutospacing="1" w:after="100" w:afterAutospacing="1"/>
        <w:ind w:left="360"/>
        <w:contextualSpacing/>
        <w:rPr>
          <w:sz w:val="28"/>
          <w:szCs w:val="28"/>
        </w:rPr>
      </w:pPr>
      <w:r w:rsidRPr="00BD6172">
        <w:rPr>
          <w:b/>
          <w:i/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                               </w:t>
      </w:r>
    </w:p>
    <w:p w:rsidR="00C01756" w:rsidRPr="004A5558" w:rsidRDefault="00C01756" w:rsidP="00C01756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4A5558">
        <w:rPr>
          <w:b/>
          <w:i/>
          <w:sz w:val="28"/>
          <w:szCs w:val="28"/>
        </w:rPr>
        <w:t>Рекомендации</w:t>
      </w:r>
    </w:p>
    <w:p w:rsidR="00C01756" w:rsidRDefault="00C01756" w:rsidP="00C01756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Направить  работу методических  объединений  на  активное                        внедрение  тестовых  технологий  в  учебный  процесс  в  связи  проведением  независимой  итоговой  аттестации  выпускников.</w:t>
      </w:r>
    </w:p>
    <w:p w:rsidR="00C01756" w:rsidRDefault="00C01756" w:rsidP="00C01756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Продолжить  аналитическую  деятельность  по  проблеме  здоровье  сберегающих технологий  в  измененных  условиях  работы школы.</w:t>
      </w:r>
    </w:p>
    <w:p w:rsidR="00C01756" w:rsidRDefault="00C01756" w:rsidP="00C01756">
      <w:pPr>
        <w:ind w:left="645"/>
        <w:rPr>
          <w:b/>
          <w:i/>
          <w:sz w:val="28"/>
          <w:szCs w:val="28"/>
        </w:rPr>
      </w:pPr>
      <w:r w:rsidRPr="00B73626">
        <w:rPr>
          <w:sz w:val="28"/>
          <w:szCs w:val="28"/>
        </w:rPr>
        <w:t>3.</w:t>
      </w:r>
      <w:r>
        <w:rPr>
          <w:sz w:val="28"/>
          <w:szCs w:val="28"/>
        </w:rPr>
        <w:t xml:space="preserve">Усиление материально-технической  базы  школы .      </w:t>
      </w:r>
      <w:r w:rsidRPr="005A6AA6">
        <w:rPr>
          <w:sz w:val="28"/>
          <w:szCs w:val="28"/>
        </w:rPr>
        <w:t xml:space="preserve">                                                                                                    </w:t>
      </w:r>
    </w:p>
    <w:p w:rsidR="00C01756" w:rsidRDefault="00C01756" w:rsidP="00C01756">
      <w:pPr>
        <w:rPr>
          <w:b/>
          <w:i/>
          <w:sz w:val="28"/>
          <w:szCs w:val="28"/>
        </w:rPr>
      </w:pPr>
    </w:p>
    <w:p w:rsidR="00C01756" w:rsidRPr="00BD6172" w:rsidRDefault="00C01756" w:rsidP="00C01756">
      <w:pPr>
        <w:rPr>
          <w:b/>
          <w:i/>
          <w:sz w:val="28"/>
          <w:szCs w:val="28"/>
        </w:rPr>
      </w:pPr>
      <w:r w:rsidRPr="004A5558">
        <w:rPr>
          <w:b/>
          <w:i/>
          <w:sz w:val="28"/>
          <w:szCs w:val="28"/>
        </w:rPr>
        <w:t xml:space="preserve"> Выводы</w:t>
      </w:r>
    </w:p>
    <w:p w:rsidR="00C01756" w:rsidRPr="00BD6172" w:rsidRDefault="00C01756" w:rsidP="00C01756">
      <w:pPr>
        <w:rPr>
          <w:sz w:val="28"/>
          <w:szCs w:val="28"/>
        </w:rPr>
      </w:pPr>
      <w:r w:rsidRPr="00BD6172">
        <w:rPr>
          <w:sz w:val="28"/>
          <w:szCs w:val="28"/>
        </w:rPr>
        <w:t>-учебный план в основном выполнен</w:t>
      </w:r>
    </w:p>
    <w:p w:rsidR="00C01756" w:rsidRPr="00BD6172" w:rsidRDefault="00C01756" w:rsidP="00C01756">
      <w:pPr>
        <w:rPr>
          <w:sz w:val="28"/>
          <w:szCs w:val="28"/>
        </w:rPr>
      </w:pPr>
      <w:r w:rsidRPr="00BD6172">
        <w:rPr>
          <w:sz w:val="28"/>
          <w:szCs w:val="28"/>
        </w:rPr>
        <w:t>-программа пройдена</w:t>
      </w:r>
    </w:p>
    <w:p w:rsidR="00C01756" w:rsidRPr="00BD6172" w:rsidRDefault="00C01756" w:rsidP="00C01756">
      <w:pPr>
        <w:rPr>
          <w:sz w:val="28"/>
          <w:szCs w:val="28"/>
        </w:rPr>
      </w:pPr>
      <w:r w:rsidRPr="00BD6172">
        <w:rPr>
          <w:sz w:val="28"/>
          <w:szCs w:val="28"/>
        </w:rPr>
        <w:t>- уровень подготовки педагогических кадров достаточно высок</w:t>
      </w:r>
    </w:p>
    <w:p w:rsidR="00C01756" w:rsidRPr="00BD6172" w:rsidRDefault="00C01756" w:rsidP="00C01756">
      <w:pPr>
        <w:rPr>
          <w:sz w:val="28"/>
          <w:szCs w:val="28"/>
        </w:rPr>
      </w:pPr>
      <w:r w:rsidRPr="00BD6172">
        <w:rPr>
          <w:sz w:val="28"/>
          <w:szCs w:val="28"/>
        </w:rPr>
        <w:t>-практически все мероприятия выполнены</w:t>
      </w:r>
    </w:p>
    <w:p w:rsidR="00C01756" w:rsidRPr="00BD6172" w:rsidRDefault="00C01756" w:rsidP="00C01756">
      <w:pPr>
        <w:rPr>
          <w:sz w:val="28"/>
          <w:szCs w:val="28"/>
        </w:rPr>
      </w:pPr>
      <w:r w:rsidRPr="00BD6172">
        <w:rPr>
          <w:sz w:val="28"/>
          <w:szCs w:val="28"/>
        </w:rPr>
        <w:t>-формы и методы соответствуют задачам, которые ставил коллектив на учебный год</w:t>
      </w:r>
    </w:p>
    <w:p w:rsidR="00C01756" w:rsidRPr="00BD6172" w:rsidRDefault="00C01756" w:rsidP="00C01756">
      <w:pPr>
        <w:rPr>
          <w:sz w:val="28"/>
          <w:szCs w:val="28"/>
        </w:rPr>
      </w:pPr>
      <w:r w:rsidRPr="00BD6172">
        <w:rPr>
          <w:sz w:val="28"/>
          <w:szCs w:val="28"/>
        </w:rPr>
        <w:t>-тематика заседаний М/О отражает основные проблемные вопросы, стоящие перед М/О</w:t>
      </w:r>
    </w:p>
    <w:p w:rsidR="00C01756" w:rsidRPr="00BD6172" w:rsidRDefault="00C01756" w:rsidP="00C01756">
      <w:pPr>
        <w:rPr>
          <w:sz w:val="28"/>
          <w:szCs w:val="28"/>
        </w:rPr>
      </w:pPr>
      <w:r w:rsidRPr="00BD6172">
        <w:rPr>
          <w:sz w:val="28"/>
          <w:szCs w:val="28"/>
        </w:rPr>
        <w:t>-выросла активность учителей их стремление  к творчеству</w:t>
      </w:r>
    </w:p>
    <w:p w:rsidR="00C01756" w:rsidRPr="00BD6172" w:rsidRDefault="00C01756" w:rsidP="00C01756">
      <w:pPr>
        <w:rPr>
          <w:sz w:val="28"/>
          <w:szCs w:val="28"/>
        </w:rPr>
      </w:pPr>
      <w:r w:rsidRPr="00BD6172">
        <w:rPr>
          <w:sz w:val="28"/>
          <w:szCs w:val="28"/>
        </w:rPr>
        <w:t>-увеличилось число учителей участвующих в инновационных процессах школы</w:t>
      </w:r>
    </w:p>
    <w:p w:rsidR="00C01756" w:rsidRPr="00BD6172" w:rsidRDefault="00C01756" w:rsidP="00C01756">
      <w:pPr>
        <w:rPr>
          <w:sz w:val="28"/>
          <w:szCs w:val="28"/>
        </w:rPr>
      </w:pPr>
      <w:r w:rsidRPr="00BD6172">
        <w:rPr>
          <w:sz w:val="28"/>
          <w:szCs w:val="28"/>
        </w:rPr>
        <w:t>-увеличилось число учащихся участвующих в мероприятиях школы, района.</w:t>
      </w:r>
    </w:p>
    <w:p w:rsidR="00C01756" w:rsidRDefault="00C01756" w:rsidP="00C01756">
      <w:pPr>
        <w:rPr>
          <w:b/>
          <w:i/>
          <w:sz w:val="28"/>
          <w:szCs w:val="28"/>
        </w:rPr>
      </w:pPr>
    </w:p>
    <w:p w:rsidR="00C01756" w:rsidRPr="004A5558" w:rsidRDefault="00C01756" w:rsidP="00C01756">
      <w:pPr>
        <w:rPr>
          <w:b/>
          <w:i/>
          <w:sz w:val="28"/>
          <w:szCs w:val="28"/>
        </w:rPr>
      </w:pPr>
      <w:r w:rsidRPr="004A5558">
        <w:rPr>
          <w:b/>
          <w:i/>
          <w:sz w:val="28"/>
          <w:szCs w:val="28"/>
        </w:rPr>
        <w:t>Рекомендации</w:t>
      </w:r>
    </w:p>
    <w:p w:rsidR="00C01756" w:rsidRDefault="00C01756" w:rsidP="00C01756">
      <w:pPr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Направить  работу методических  объединений  на  активное                        внедрение  тестовых  технологий  в  учебный  процесс  в  связи  проведением  независимой  итоговой  аттестации  выпускников.</w:t>
      </w:r>
    </w:p>
    <w:p w:rsidR="00C01756" w:rsidRDefault="00C01756" w:rsidP="00C01756">
      <w:pPr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Продолжить  аналитическую  деятельность  по  проблеме  здоровье  сберегающих технологий  в  измененных  условиях  работы школы.</w:t>
      </w:r>
    </w:p>
    <w:p w:rsidR="00C01756" w:rsidRPr="00156ECE" w:rsidRDefault="00C01756" w:rsidP="00C01756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3.  Усиление материально-технической  базы  школы .      </w:t>
      </w:r>
      <w:r w:rsidRPr="005A6AA6">
        <w:rPr>
          <w:sz w:val="28"/>
          <w:szCs w:val="28"/>
        </w:rPr>
        <w:t xml:space="preserve">                                                                                                    </w:t>
      </w:r>
    </w:p>
    <w:p w:rsidR="00C01756" w:rsidRPr="00BD6172" w:rsidRDefault="00C01756" w:rsidP="00C01756">
      <w:pPr>
        <w:rPr>
          <w:sz w:val="28"/>
          <w:szCs w:val="28"/>
        </w:rPr>
      </w:pPr>
      <w:r w:rsidRPr="00BD6172">
        <w:rPr>
          <w:sz w:val="28"/>
          <w:szCs w:val="28"/>
        </w:rPr>
        <w:t>-более тщательно вести работу по освоению, обобщению и внедрению в практику передового опыта.</w:t>
      </w:r>
    </w:p>
    <w:p w:rsidR="00C01756" w:rsidRPr="00BD6172" w:rsidRDefault="00C01756" w:rsidP="00C01756">
      <w:pPr>
        <w:rPr>
          <w:sz w:val="28"/>
          <w:szCs w:val="28"/>
        </w:rPr>
      </w:pPr>
      <w:r w:rsidRPr="00BD6172">
        <w:rPr>
          <w:sz w:val="28"/>
          <w:szCs w:val="28"/>
        </w:rPr>
        <w:t>-особое внимание уделить совершенствованию форм и методов организации уроков</w:t>
      </w:r>
    </w:p>
    <w:p w:rsidR="00C01756" w:rsidRPr="005A6AA6" w:rsidRDefault="00C01756" w:rsidP="00C01756">
      <w:pPr>
        <w:rPr>
          <w:sz w:val="28"/>
          <w:szCs w:val="28"/>
        </w:rPr>
      </w:pPr>
      <w:r w:rsidRPr="00BD6172">
        <w:rPr>
          <w:sz w:val="28"/>
          <w:szCs w:val="28"/>
        </w:rPr>
        <w:t>- вести работу в соответствии с индивидуальным темпом и уровнем развития обучающихся</w:t>
      </w:r>
      <w:r w:rsidRPr="005A6AA6">
        <w:rPr>
          <w:sz w:val="28"/>
          <w:szCs w:val="28"/>
        </w:rPr>
        <w:t xml:space="preserve">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</w:p>
    <w:p w:rsidR="00C01756" w:rsidRPr="004A5558" w:rsidRDefault="00C01756" w:rsidP="00C01756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4A5558">
        <w:rPr>
          <w:b/>
          <w:i/>
          <w:sz w:val="28"/>
          <w:szCs w:val="28"/>
        </w:rPr>
        <w:t>Анализ  воспитательной  работы  школы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Главная  цель ВР школы – развитие  нравственной ,гармоничной ,физически  здоровой  личности,  способной  к творческому  самоопределению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Приоритетным  направлениями  работы  школы  являются: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1.Усиление  межличностной  направленности  образования;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2.Расширение  социально  -</w:t>
      </w:r>
      <w:r w:rsidR="00D272B3">
        <w:rPr>
          <w:sz w:val="28"/>
          <w:szCs w:val="28"/>
        </w:rPr>
        <w:t xml:space="preserve"> </w:t>
      </w:r>
      <w:r>
        <w:rPr>
          <w:sz w:val="28"/>
          <w:szCs w:val="28"/>
        </w:rPr>
        <w:t>психологического  обеспечения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учебно- воспитательного процесса ;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3.Совершенствование  системы  работы  школы  ,направленное  на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сохранение  и  укрепление  здоровья  учащихся  ,привитие                                                                                   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навыков  здорового  образа  жизни;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4.Системный  подход  к  решению  проблемы  педагогического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сопровождения  семьи  в  вопросах  воспитания  детей.          </w:t>
      </w:r>
    </w:p>
    <w:p w:rsidR="00C01756" w:rsidRDefault="00C01756" w:rsidP="00C01756">
      <w:pPr>
        <w:rPr>
          <w:sz w:val="28"/>
          <w:szCs w:val="28"/>
        </w:rPr>
      </w:pPr>
    </w:p>
    <w:p w:rsidR="00C01756" w:rsidRPr="004A5558" w:rsidRDefault="00C01756" w:rsidP="00C01756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4A5558">
        <w:rPr>
          <w:b/>
          <w:i/>
          <w:sz w:val="28"/>
          <w:szCs w:val="28"/>
        </w:rPr>
        <w:t>Задачи  воспитательной  работы:</w:t>
      </w:r>
      <w:r>
        <w:rPr>
          <w:sz w:val="28"/>
          <w:szCs w:val="28"/>
        </w:rPr>
        <w:t xml:space="preserve">       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1.Формирование  у  детей   гражданско  -патриотического  сознания </w:t>
      </w:r>
    </w:p>
    <w:p w:rsidR="003364BC" w:rsidRDefault="00D272B3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01756">
        <w:rPr>
          <w:sz w:val="28"/>
          <w:szCs w:val="28"/>
        </w:rPr>
        <w:t xml:space="preserve">духовно –нравственных  ценностей  .                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2.Совершенствование  оздоровительной  работы  с  учащимися  и                                                                         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привитие навыков  здорового  образа  жизни,  развитие   коммуникативных навыков  и  формирование  методов бесконфликтного  общения ;  3.Поддержка  творческой  активности  учащихся  во  всех  сферах деятельности, активизация   ученического   самоуправления, создание условий  для  развития  общешкольного   коллектива  через  систему  КТД.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4.Создание  и  развитие детской  организации как  основы  для межвозрастного   конструктивного  общения, социализации ,социальной  адаптации ,творческого  развития  каждого учащегося.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5.Совершенствование  системы  воспитательной  работы  в   классных  коллективах;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6.Совершенствование  системы  семейного  воспитания,   повышение  ответственности  родителей  за  воспитание и   обучение  детей, правовая  и  экономическая защита  личности  ребенка.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В  прошедшем  учебном  году  в  школе  было  17  классов ,количество  учащихся </w:t>
      </w:r>
      <w:r w:rsidR="00D272B3">
        <w:rPr>
          <w:sz w:val="28"/>
          <w:szCs w:val="28"/>
        </w:rPr>
        <w:t xml:space="preserve"> на  начало года  составило  289</w:t>
      </w:r>
      <w:r>
        <w:rPr>
          <w:sz w:val="28"/>
          <w:szCs w:val="28"/>
        </w:rPr>
        <w:t xml:space="preserve"> человек .Все  классные  руководи-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ли  использовали  различные  методы  и  формы  воспитательной  работы,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такие  как: тематические  классные  часы, экскур</w:t>
      </w:r>
      <w:r w:rsidR="00D272B3">
        <w:rPr>
          <w:sz w:val="28"/>
          <w:szCs w:val="28"/>
        </w:rPr>
        <w:t>сии, коллективная  твор- че</w:t>
      </w:r>
      <w:r>
        <w:rPr>
          <w:sz w:val="28"/>
          <w:szCs w:val="28"/>
        </w:rPr>
        <w:t>ская  деятельность ,индивидуальные  беседы  с  детьми  и родителями, родительские  собрания.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Анализ  системы  внутришкольного  контроля , рейтинга  общественной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активности  классов  показал что  наиболее  эффективно  в  прошедшем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учебном  году  проявили себя  классные  руководители:</w:t>
      </w:r>
    </w:p>
    <w:p w:rsidR="00C01756" w:rsidRDefault="008E03F4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Куркаева Линда Шамуевна</w:t>
      </w:r>
    </w:p>
    <w:p w:rsidR="00C01756" w:rsidRDefault="00B83C09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Дзакаева Залихан Аслановна</w:t>
      </w:r>
    </w:p>
    <w:p w:rsidR="00B83C09" w:rsidRDefault="00B83C09" w:rsidP="00B83C09">
      <w:pPr>
        <w:jc w:val="center"/>
        <w:rPr>
          <w:sz w:val="28"/>
          <w:szCs w:val="28"/>
        </w:rPr>
      </w:pPr>
      <w:r>
        <w:rPr>
          <w:sz w:val="28"/>
          <w:szCs w:val="28"/>
        </w:rPr>
        <w:t>Султыханова Залва Якубовна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Ульбиева Хеда Вахитовна</w:t>
      </w:r>
    </w:p>
    <w:p w:rsidR="00C01756" w:rsidRDefault="00C01756" w:rsidP="00C01756">
      <w:pPr>
        <w:rPr>
          <w:sz w:val="28"/>
          <w:szCs w:val="28"/>
        </w:rPr>
      </w:pPr>
    </w:p>
    <w:p w:rsidR="00C01756" w:rsidRDefault="00C01756" w:rsidP="00C01756">
      <w:pPr>
        <w:rPr>
          <w:b/>
          <w:sz w:val="28"/>
          <w:szCs w:val="28"/>
        </w:rPr>
      </w:pPr>
      <w:r w:rsidRPr="00B82793">
        <w:rPr>
          <w:b/>
          <w:sz w:val="28"/>
          <w:szCs w:val="28"/>
        </w:rPr>
        <w:t>Со</w:t>
      </w:r>
      <w:r>
        <w:rPr>
          <w:b/>
          <w:sz w:val="28"/>
          <w:szCs w:val="28"/>
        </w:rPr>
        <w:t>вершенствование самоуправления в классе и школе.</w:t>
      </w:r>
    </w:p>
    <w:p w:rsidR="00C01756" w:rsidRDefault="00844942" w:rsidP="00C01756">
      <w:pPr>
        <w:rPr>
          <w:sz w:val="28"/>
          <w:szCs w:val="28"/>
        </w:rPr>
      </w:pPr>
      <w:r>
        <w:rPr>
          <w:sz w:val="28"/>
          <w:szCs w:val="28"/>
        </w:rPr>
        <w:t>В начале 201</w:t>
      </w:r>
      <w:r w:rsidR="00B83C09">
        <w:rPr>
          <w:sz w:val="28"/>
          <w:szCs w:val="28"/>
        </w:rPr>
        <w:t>4</w:t>
      </w:r>
      <w:r>
        <w:rPr>
          <w:sz w:val="28"/>
          <w:szCs w:val="28"/>
        </w:rPr>
        <w:t>-201</w:t>
      </w:r>
      <w:r w:rsidR="00B83C09">
        <w:rPr>
          <w:sz w:val="28"/>
          <w:szCs w:val="28"/>
        </w:rPr>
        <w:t>5</w:t>
      </w:r>
      <w:r w:rsidR="00C01756">
        <w:rPr>
          <w:sz w:val="28"/>
          <w:szCs w:val="28"/>
        </w:rPr>
        <w:t xml:space="preserve"> учебного года в школе прошли выборы в органы местного школьного самоуправления, в ходе которого учащиеся проявили большую  активность. Регулярно  проводились советы ученического самоуправления и совета старшеклассников. Обсуждались вопросы </w:t>
      </w:r>
      <w:r w:rsidR="00C01756">
        <w:rPr>
          <w:sz w:val="28"/>
          <w:szCs w:val="28"/>
        </w:rPr>
        <w:lastRenderedPageBreak/>
        <w:t xml:space="preserve">повышения успеваемости и </w:t>
      </w:r>
      <w:r w:rsidR="00B83C09">
        <w:rPr>
          <w:sz w:val="28"/>
          <w:szCs w:val="28"/>
        </w:rPr>
        <w:t>дисциплины. Еженедельно</w:t>
      </w:r>
      <w:r w:rsidR="00C01756">
        <w:rPr>
          <w:sz w:val="28"/>
          <w:szCs w:val="28"/>
        </w:rPr>
        <w:t xml:space="preserve"> по итогам соревнования «Образцовый </w:t>
      </w:r>
      <w:r w:rsidR="00B83C09">
        <w:rPr>
          <w:sz w:val="28"/>
          <w:szCs w:val="28"/>
        </w:rPr>
        <w:t>класс» выпускалась</w:t>
      </w:r>
      <w:r w:rsidR="00C01756">
        <w:rPr>
          <w:sz w:val="28"/>
          <w:szCs w:val="28"/>
        </w:rPr>
        <w:t xml:space="preserve"> </w:t>
      </w:r>
      <w:r w:rsidR="00B83C09">
        <w:rPr>
          <w:sz w:val="28"/>
          <w:szCs w:val="28"/>
        </w:rPr>
        <w:t>газета «</w:t>
      </w:r>
      <w:r w:rsidR="00C01756">
        <w:rPr>
          <w:sz w:val="28"/>
          <w:szCs w:val="28"/>
        </w:rPr>
        <w:t>Колючка».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B83C09">
        <w:rPr>
          <w:sz w:val="28"/>
          <w:szCs w:val="28"/>
        </w:rPr>
        <w:t>Основными целями и задачами школьного самоуправления являются</w:t>
      </w:r>
      <w:r>
        <w:rPr>
          <w:sz w:val="28"/>
          <w:szCs w:val="28"/>
        </w:rPr>
        <w:t>: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B83C09">
        <w:rPr>
          <w:sz w:val="28"/>
          <w:szCs w:val="28"/>
        </w:rPr>
        <w:t>1.Становление воспитательной системы через формирование</w:t>
      </w:r>
      <w:r>
        <w:rPr>
          <w:sz w:val="28"/>
          <w:szCs w:val="28"/>
        </w:rPr>
        <w:t xml:space="preserve">                       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B83C09">
        <w:rPr>
          <w:sz w:val="28"/>
          <w:szCs w:val="28"/>
        </w:rPr>
        <w:t>единого общешкольного коллектива</w:t>
      </w:r>
      <w:r>
        <w:rPr>
          <w:sz w:val="28"/>
          <w:szCs w:val="28"/>
        </w:rPr>
        <w:t>;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2.Приобщение  личности  к  общественным  ,ценностям  ,усвоение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личностных  социальных  норм  через  участие  в  общественной        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жизни  школы ;    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3.Создание  условий  для  самовыражения  ,самоутверждения  и 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реализации  каждой  личности  через  представление  широкого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выбора  направлений  и  видов  деятельности ;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4.Развитие  творчества , инициативы , формирование   активной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гражданской  позиции  школьников.     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5.Создание  условий  для  развитие  отношений, заботы  друг о   </w:t>
      </w:r>
    </w:p>
    <w:p w:rsidR="00C01756" w:rsidRDefault="00B83C09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C01756">
        <w:rPr>
          <w:sz w:val="28"/>
          <w:szCs w:val="28"/>
        </w:rPr>
        <w:t>друге,  о  школе , о  младших, в</w:t>
      </w:r>
      <w:r>
        <w:rPr>
          <w:sz w:val="28"/>
          <w:szCs w:val="28"/>
        </w:rPr>
        <w:t>заимоуважение  детей  и  взрослых.</w:t>
      </w:r>
    </w:p>
    <w:p w:rsidR="00C01756" w:rsidRDefault="00B83C09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01756">
        <w:rPr>
          <w:sz w:val="28"/>
          <w:szCs w:val="28"/>
        </w:rPr>
        <w:t xml:space="preserve">Заседания  ученического  совета  проходили  один  раз  в  неделю .На  </w:t>
      </w:r>
      <w:r>
        <w:rPr>
          <w:sz w:val="28"/>
          <w:szCs w:val="28"/>
        </w:rPr>
        <w:t>заседа</w:t>
      </w:r>
      <w:r w:rsidR="00C01756">
        <w:rPr>
          <w:sz w:val="28"/>
          <w:szCs w:val="28"/>
        </w:rPr>
        <w:t>ниях  обсуждался   план  подг</w:t>
      </w:r>
      <w:r>
        <w:rPr>
          <w:sz w:val="28"/>
          <w:szCs w:val="28"/>
        </w:rPr>
        <w:t xml:space="preserve">отовки  и  проведения , анализ общешкольных </w:t>
      </w:r>
      <w:r w:rsidR="00C01756">
        <w:rPr>
          <w:sz w:val="28"/>
          <w:szCs w:val="28"/>
        </w:rPr>
        <w:t>ключевых  дел  , подводились  итоги  успеваемости  рейтинга  общественной  активности  классов .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В  целях   активизации  школьного  самоуправления  необходимо  рабо –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тать  над  созданием  детской  общественной  организации  в  школе, выборы  лидеров  в  виде деловой  игры .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В  каждом  классе  выбран  актив, который  организует дежурство  по  классу, по  школе , помогает  классному руководителю  в  проведении  вне –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классных  мероприятий;    в организации  школьных     праздников. Однако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их  деятельность  не  всегда  эффективна.  Необходимо  особое  поощрение 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7  классу за лучшее дежурство по школе. Участие  класса  во  всех  общешкольных  мероприятиях  помогают классному  руководителю  заполнить  досуг  школьника  интересными  познавательными  , веселыми  развлекательными  мероприятиями ,тем  самым  ,сведя  к  минимуму  влияние  улицы,  что  особенно  важно  для  старшеклассников. Воспитательная  работа  строилась  по  системе  коллективно-  творческих   дел.(КТД)   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Традиционные  общешкольные  мероприятия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СЕНТЯБРЬ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Здравствуй , школа !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Торжественная  линейка,  посвященная  «Дню  знаний»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ОКТЯБРЬ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День  учителя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Празднование  Дня  Президента  ЧР  Р,А.Кадырова.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Конкурс  «Безопасное  колесо»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НОЯБРЬ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Осенний  бал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Конкурс  « Защита  профессий»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Празднование  Дня  толерантности .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Празднование  Дня  матери .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ДЕКАБРЬ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Новогодние   праздники .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ЯНВАРЬ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Организация  мероприятий  в  период  зимних  каникул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ФЕВРАЛЬ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День  Защитника  Отечества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Конкурс  «А  ну-ка,  парни ! »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День  памяти  и  скорби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МАРТ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День  8  марта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Конкурс  « А  ну-ка, девочки!»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АПРЕЛЬ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День  юмора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Акция  «Наркотикам  нет »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Всемирный  день авиации  и  космонавтики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МАЙ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День  победы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День  Памяти  и  скорби  Первого  президента  ЧР А-Х  Кадырова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День  семьи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День  борьбы  с  курением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ИЮНЬ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День защиты детей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День России</w:t>
      </w:r>
    </w:p>
    <w:p w:rsidR="00C01756" w:rsidRDefault="00C01756" w:rsidP="00C01756">
      <w:pPr>
        <w:jc w:val="center"/>
        <w:rPr>
          <w:sz w:val="28"/>
          <w:szCs w:val="28"/>
        </w:rPr>
      </w:pPr>
      <w:r>
        <w:rPr>
          <w:sz w:val="28"/>
          <w:szCs w:val="28"/>
        </w:rPr>
        <w:t>Выпускной  вечер  в  11  классе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Первым  коллективно-творческим  делом  сентября  месяца  была  линейка ,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посвященная  Дню  знаний  .Линейка  прошла  на  высоком  творческом 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уровне .</w:t>
      </w:r>
    </w:p>
    <w:p w:rsidR="00844942" w:rsidRDefault="00C01756" w:rsidP="00C01756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</w:t>
      </w:r>
    </w:p>
    <w:p w:rsidR="00844942" w:rsidRDefault="00B83C09" w:rsidP="00C01756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 wp14:anchorId="11B2EDA8">
            <wp:extent cx="5057775" cy="283883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23" cy="2847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942" w:rsidRDefault="00844942" w:rsidP="008E03F4">
      <w:pPr>
        <w:ind w:left="1417"/>
        <w:rPr>
          <w:noProof/>
          <w:sz w:val="28"/>
          <w:szCs w:val="28"/>
        </w:rPr>
      </w:pPr>
    </w:p>
    <w:p w:rsidR="00844942" w:rsidRDefault="00844942" w:rsidP="00C01756">
      <w:pPr>
        <w:rPr>
          <w:sz w:val="28"/>
          <w:szCs w:val="28"/>
          <w:lang w:val="en-US"/>
        </w:rPr>
      </w:pP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В  начале  каждой  недели  проводились  линейки  по  итогам  учебно  -воспитательного  процесса  прошедшей  недели .Здесь  зачитывались  итоги  успеваемости ,приказы  о  взысканиях ,полученных  учащимися за опоздания  на  уроки .пропуски  занятий. Данные  линейки  способствовали  повышению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уровня  общественной  активности  учащихся ,предупреждению  нарушений 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Устава  школы.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Трудовому  воспитанию  способствуют  генеральные  уборки  школы,  экологические  десанты на  пришкольной  территории .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Приоритетным  направлением  в  воспитательной  работе  школы  в  данном  учебном  году  было  патриотическое  воспитание ,интеллектуальное,  экологическое  воспитание  и  формирование  здорового  образа  жизни .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В прошедшем  учебном  году  в  нашей  школе  продолжалась работа  по  программе  профилактики   правонарушений  среди  учащихся .В рамках  этой  программы  в  школе  была  проведена : работа  с  родителями  (родительские  собрания ,посещения  на  дому  ,круглые  столы …) была  организована  досуговая  занятость  учащихся, разнообразная  творческая  деятельность  учащихся ,в  каникулы  проводились  спортивные  соревнования  ,выставки, конкурсы , КВН.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За  данный  учебный  год  детей  девиантным  поведением  в  школе  не  выявлено. Но  тем  не  менее  с  учащимися  проводились беседы  профилактики  пра</w:t>
      </w:r>
      <w:r w:rsidR="00844942">
        <w:rPr>
          <w:sz w:val="28"/>
          <w:szCs w:val="28"/>
        </w:rPr>
        <w:t>вонарушений. В эту  работу  был  вовлечен</w:t>
      </w:r>
      <w:r>
        <w:rPr>
          <w:sz w:val="28"/>
          <w:szCs w:val="28"/>
        </w:rPr>
        <w:t xml:space="preserve">  имам села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руководители  администрации  района ,села, а  также  инспектор по  делам  несовершеннолетних.</w:t>
      </w:r>
    </w:p>
    <w:p w:rsidR="00C01756" w:rsidRDefault="00C01756" w:rsidP="00C01756">
      <w:r>
        <w:rPr>
          <w:sz w:val="28"/>
          <w:szCs w:val="28"/>
        </w:rPr>
        <w:t xml:space="preserve">    Завершая  анализ  работы  ,приятно  отметить  весомые  победы  учащихся  школы  в  спорте :    команда  « Нохчо »  в  составе</w:t>
      </w:r>
      <w:r w:rsidR="00844942">
        <w:rPr>
          <w:sz w:val="28"/>
          <w:szCs w:val="28"/>
        </w:rPr>
        <w:t xml:space="preserve">  учащихся  7-10  кл.  заняла  2</w:t>
      </w:r>
      <w:r>
        <w:rPr>
          <w:sz w:val="28"/>
          <w:szCs w:val="28"/>
        </w:rPr>
        <w:t xml:space="preserve">  место  в  районном  турнире по  мини- футболу, посвященном  памяти  Первого</w:t>
      </w:r>
      <w:r w:rsidR="00844942">
        <w:rPr>
          <w:sz w:val="28"/>
          <w:szCs w:val="28"/>
        </w:rPr>
        <w:t xml:space="preserve">  президента  ЧР  А-Х  Кадырова.</w:t>
      </w:r>
      <w:r>
        <w:rPr>
          <w:sz w:val="28"/>
          <w:szCs w:val="28"/>
        </w:rPr>
        <w:t xml:space="preserve"> </w:t>
      </w:r>
    </w:p>
    <w:p w:rsidR="00C01756" w:rsidRDefault="00C01756" w:rsidP="00C01756">
      <w:pPr>
        <w:rPr>
          <w:noProof/>
          <w:sz w:val="28"/>
          <w:szCs w:val="28"/>
        </w:rPr>
      </w:pPr>
    </w:p>
    <w:p w:rsidR="00F36B7E" w:rsidRDefault="00F36B7E" w:rsidP="00C01756">
      <w:pPr>
        <w:rPr>
          <w:noProof/>
          <w:sz w:val="28"/>
          <w:szCs w:val="28"/>
        </w:rPr>
      </w:pPr>
    </w:p>
    <w:p w:rsidR="00F36B7E" w:rsidRDefault="00F36B7E" w:rsidP="00F36B7E">
      <w:pPr>
        <w:ind w:left="-340"/>
        <w:rPr>
          <w:noProof/>
          <w:sz w:val="28"/>
          <w:szCs w:val="28"/>
        </w:rPr>
      </w:pPr>
      <w:r w:rsidRPr="00F36B7E">
        <w:rPr>
          <w:noProof/>
          <w:sz w:val="28"/>
          <w:szCs w:val="28"/>
        </w:rPr>
        <w:drawing>
          <wp:inline distT="0" distB="0" distL="0" distR="0">
            <wp:extent cx="2984500" cy="2238375"/>
            <wp:effectExtent l="19050" t="0" r="6350" b="0"/>
            <wp:docPr id="25" name="Рисунок 5" descr="C:\Documents and Settings\xXx\Рабочий стол\DSC09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xXx\Рабочий стол\DSC095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930" cy="224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6B7E">
        <w:rPr>
          <w:noProof/>
          <w:sz w:val="28"/>
          <w:szCs w:val="28"/>
        </w:rPr>
        <w:drawing>
          <wp:inline distT="0" distB="0" distL="0" distR="0">
            <wp:extent cx="2981325" cy="2235994"/>
            <wp:effectExtent l="19050" t="0" r="9525" b="0"/>
            <wp:docPr id="26" name="Рисунок 20" descr="C:\Documents and Settings\xXx\Рабочий стол\DSC09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xXx\Рабочий стол\DSC0958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942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844942" w:rsidRDefault="00844942" w:rsidP="00C01756">
      <w:pPr>
        <w:rPr>
          <w:sz w:val="28"/>
          <w:szCs w:val="28"/>
        </w:rPr>
      </w:pPr>
    </w:p>
    <w:p w:rsidR="003364BC" w:rsidRDefault="003364BC" w:rsidP="00C01756">
      <w:pPr>
        <w:rPr>
          <w:b/>
          <w:sz w:val="28"/>
          <w:szCs w:val="28"/>
        </w:rPr>
      </w:pPr>
    </w:p>
    <w:p w:rsidR="003364BC" w:rsidRDefault="003364BC" w:rsidP="00C01756">
      <w:pPr>
        <w:rPr>
          <w:b/>
          <w:sz w:val="28"/>
          <w:szCs w:val="28"/>
        </w:rPr>
      </w:pPr>
    </w:p>
    <w:p w:rsidR="00C01756" w:rsidRPr="004451D2" w:rsidRDefault="00C01756" w:rsidP="00C01756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Программа  «О мерах по профилактики безнадзорности и правонарушений несовершеннолетних в ЧР»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В рамках этого направления с учащимися проводились беседы администрацией школы, классными руководителями, инспекторами ПДН,</w:t>
      </w:r>
      <w:r w:rsidRPr="00C42065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представителями администрации поселка.</w:t>
      </w:r>
      <w:r w:rsidRPr="004451D2">
        <w:rPr>
          <w:noProof/>
        </w:rPr>
        <w:t xml:space="preserve"> </w:t>
      </w:r>
    </w:p>
    <w:p w:rsidR="00C01756" w:rsidRDefault="00F36B7E" w:rsidP="00C01756">
      <w:pPr>
        <w:rPr>
          <w:b/>
          <w:noProof/>
          <w:sz w:val="28"/>
          <w:szCs w:val="28"/>
        </w:rPr>
      </w:pPr>
      <w:r w:rsidRPr="00F36B7E">
        <w:rPr>
          <w:b/>
          <w:noProof/>
          <w:sz w:val="28"/>
          <w:szCs w:val="28"/>
        </w:rPr>
        <w:drawing>
          <wp:inline distT="0" distB="0" distL="0" distR="0">
            <wp:extent cx="2946400" cy="2209800"/>
            <wp:effectExtent l="19050" t="0" r="6350" b="0"/>
            <wp:docPr id="29" name="Рисунок 23" descr="E:\фото 2\DSC0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фото 2\DSC0184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4BC" w:rsidRDefault="003364BC" w:rsidP="00C01756">
      <w:pPr>
        <w:rPr>
          <w:b/>
          <w:sz w:val="28"/>
          <w:szCs w:val="28"/>
        </w:rPr>
      </w:pPr>
    </w:p>
    <w:p w:rsidR="00C01756" w:rsidRDefault="00C01756" w:rsidP="00C01756">
      <w:pPr>
        <w:rPr>
          <w:b/>
          <w:i/>
          <w:sz w:val="28"/>
          <w:szCs w:val="28"/>
        </w:rPr>
      </w:pPr>
      <w:r>
        <w:rPr>
          <w:b/>
          <w:sz w:val="28"/>
          <w:szCs w:val="28"/>
        </w:rPr>
        <w:t>Работа с родителями.</w:t>
      </w:r>
      <w:r>
        <w:rPr>
          <w:sz w:val="28"/>
          <w:szCs w:val="28"/>
        </w:rPr>
        <w:t xml:space="preserve">                  </w:t>
      </w:r>
    </w:p>
    <w:p w:rsidR="00C01756" w:rsidRPr="005E0A49" w:rsidRDefault="00C01756" w:rsidP="00C01756">
      <w:pPr>
        <w:rPr>
          <w:sz w:val="28"/>
          <w:szCs w:val="28"/>
        </w:rPr>
      </w:pPr>
      <w:r w:rsidRPr="005E0A49">
        <w:rPr>
          <w:sz w:val="28"/>
          <w:szCs w:val="28"/>
        </w:rPr>
        <w:t>Педколлектив</w:t>
      </w:r>
      <w:r>
        <w:rPr>
          <w:sz w:val="28"/>
          <w:szCs w:val="28"/>
        </w:rPr>
        <w:t xml:space="preserve"> </w:t>
      </w:r>
      <w:r w:rsidRPr="005E0A49">
        <w:rPr>
          <w:sz w:val="28"/>
          <w:szCs w:val="28"/>
        </w:rPr>
        <w:t xml:space="preserve"> школы работая в тесном контакте с ро</w:t>
      </w:r>
      <w:r>
        <w:rPr>
          <w:sz w:val="28"/>
          <w:szCs w:val="28"/>
        </w:rPr>
        <w:t xml:space="preserve">дителями учащихся </w:t>
      </w:r>
      <w:r w:rsidRPr="005E0A49">
        <w:rPr>
          <w:sz w:val="28"/>
          <w:szCs w:val="28"/>
        </w:rPr>
        <w:t>,с общественностью села имеет значительные успехи в учебно-воспитательном процессе. Основ</w:t>
      </w:r>
      <w:r>
        <w:rPr>
          <w:sz w:val="28"/>
          <w:szCs w:val="28"/>
        </w:rPr>
        <w:t>ными  формами работы с родителя</w:t>
      </w:r>
      <w:r w:rsidRPr="005E0A49">
        <w:rPr>
          <w:sz w:val="28"/>
          <w:szCs w:val="28"/>
        </w:rPr>
        <w:t>ми являются:</w:t>
      </w:r>
    </w:p>
    <w:p w:rsidR="00C01756" w:rsidRPr="005E0A49" w:rsidRDefault="00C01756" w:rsidP="00C01756">
      <w:pPr>
        <w:ind w:left="2124"/>
        <w:rPr>
          <w:sz w:val="28"/>
          <w:szCs w:val="28"/>
        </w:rPr>
      </w:pPr>
      <w:r w:rsidRPr="005E0A49">
        <w:rPr>
          <w:sz w:val="28"/>
          <w:szCs w:val="28"/>
        </w:rPr>
        <w:t>1.Родит. собрания( по графику итоговые, тематич</w:t>
      </w:r>
      <w:r>
        <w:rPr>
          <w:sz w:val="28"/>
          <w:szCs w:val="28"/>
        </w:rPr>
        <w:t>еские</w:t>
      </w:r>
      <w:r w:rsidRPr="005E0A49">
        <w:rPr>
          <w:sz w:val="28"/>
          <w:szCs w:val="28"/>
        </w:rPr>
        <w:t>)</w:t>
      </w:r>
    </w:p>
    <w:p w:rsidR="00C01756" w:rsidRPr="005E0A49" w:rsidRDefault="00C01756" w:rsidP="00C01756">
      <w:pPr>
        <w:ind w:left="2124"/>
        <w:rPr>
          <w:sz w:val="28"/>
          <w:szCs w:val="28"/>
        </w:rPr>
      </w:pPr>
      <w:r w:rsidRPr="005E0A49">
        <w:rPr>
          <w:sz w:val="28"/>
          <w:szCs w:val="28"/>
        </w:rPr>
        <w:t>2.Индивид.беседы с родит.кл., администр.</w:t>
      </w:r>
      <w:r>
        <w:rPr>
          <w:sz w:val="28"/>
          <w:szCs w:val="28"/>
        </w:rPr>
        <w:t xml:space="preserve"> </w:t>
      </w:r>
      <w:r w:rsidRPr="005E0A49">
        <w:rPr>
          <w:sz w:val="28"/>
          <w:szCs w:val="28"/>
        </w:rPr>
        <w:t xml:space="preserve"> шк.</w:t>
      </w:r>
    </w:p>
    <w:p w:rsidR="00C01756" w:rsidRPr="005E0A49" w:rsidRDefault="00C01756" w:rsidP="00C01756">
      <w:pPr>
        <w:ind w:left="2124"/>
        <w:rPr>
          <w:sz w:val="28"/>
          <w:szCs w:val="28"/>
        </w:rPr>
      </w:pPr>
      <w:r w:rsidRPr="005E0A49">
        <w:rPr>
          <w:sz w:val="28"/>
          <w:szCs w:val="28"/>
        </w:rPr>
        <w:t>3.Посещ.на дому.</w:t>
      </w:r>
    </w:p>
    <w:p w:rsidR="00C01756" w:rsidRPr="005E0A49" w:rsidRDefault="00C01756" w:rsidP="00C01756">
      <w:pPr>
        <w:ind w:left="2124"/>
        <w:rPr>
          <w:sz w:val="28"/>
          <w:szCs w:val="28"/>
        </w:rPr>
      </w:pPr>
      <w:r w:rsidRPr="005E0A49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Pr="005E0A49">
        <w:rPr>
          <w:sz w:val="28"/>
          <w:szCs w:val="28"/>
        </w:rPr>
        <w:t>Дни открытых дверей</w:t>
      </w:r>
    </w:p>
    <w:p w:rsidR="00C01756" w:rsidRPr="005E0A49" w:rsidRDefault="00C01756" w:rsidP="00C01756">
      <w:pPr>
        <w:ind w:left="2124"/>
        <w:rPr>
          <w:sz w:val="28"/>
          <w:szCs w:val="28"/>
        </w:rPr>
      </w:pPr>
      <w:r>
        <w:rPr>
          <w:sz w:val="28"/>
          <w:szCs w:val="28"/>
        </w:rPr>
        <w:t>5.</w:t>
      </w:r>
      <w:r w:rsidRPr="005E0A49">
        <w:rPr>
          <w:sz w:val="28"/>
          <w:szCs w:val="28"/>
        </w:rPr>
        <w:t>Общешкольные линейки ( проводили приглашая</w:t>
      </w:r>
      <w:r>
        <w:rPr>
          <w:sz w:val="28"/>
          <w:szCs w:val="28"/>
        </w:rPr>
        <w:t xml:space="preserve"> членов родит. комитета ,главу ОМС , имама  мечети )</w:t>
      </w:r>
    </w:p>
    <w:p w:rsidR="00C01756" w:rsidRDefault="00C01756" w:rsidP="00C01756">
      <w:pPr>
        <w:rPr>
          <w:b/>
          <w:sz w:val="28"/>
          <w:szCs w:val="28"/>
        </w:rPr>
      </w:pP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Администрация и учителя на протяжении всего года поддерживали тесный контакт с родителями учащихся, проводились общешкольные  и классные родительские собрания. В выпускных классах проводились собрания в присутствии школьного координатора ЕГЭ и ГИА.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>С целью содействия в организации и проведении мероприятий, направленных на повышение престижа рабочих профессий и специальностей среди школьников был создан профориентационной центр. С выпускниками 9,11 классов  работали педагог-психолог, классные руководителя и учителя предметники. Они осуществляли диагностику учащихся, разрабатывали рекомендации, проводили конкурсы, тематические классные часы, интегрированные уроки , работал стенд « Моя  будущая профессия»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Вся проводимая в школе работа помогает детям реализовать себя в  социально-значимой и практической деятельности. Тем не менее, педагогическому коллективу необходимо продолжать работу над развитием системы дополнительного образования, расширением видов кружковой работы и проектной деятельности, охватывающих не только деятельность классных руководителей, но и внеклассную работу по предмету. </w:t>
      </w:r>
    </w:p>
    <w:p w:rsidR="00C01756" w:rsidRDefault="00B83C09" w:rsidP="00C01756">
      <w:pPr>
        <w:rPr>
          <w:b/>
        </w:rPr>
      </w:pPr>
      <w:r>
        <w:rPr>
          <w:sz w:val="28"/>
          <w:szCs w:val="28"/>
        </w:rPr>
        <w:lastRenderedPageBreak/>
        <w:t>Таким образом, в 2014-2015</w:t>
      </w:r>
      <w:r w:rsidR="00FF2A72">
        <w:rPr>
          <w:sz w:val="28"/>
          <w:szCs w:val="28"/>
        </w:rPr>
        <w:t xml:space="preserve"> </w:t>
      </w:r>
      <w:r w:rsidR="00C01756">
        <w:rPr>
          <w:sz w:val="28"/>
          <w:szCs w:val="28"/>
        </w:rPr>
        <w:t xml:space="preserve">  учебном году  педагогическим коллективом проводилась определенная работа по всем направлениям намеченным в плане</w:t>
      </w:r>
      <w:r w:rsidR="00FF2A72">
        <w:rPr>
          <w:sz w:val="28"/>
          <w:szCs w:val="28"/>
        </w:rPr>
        <w:t xml:space="preserve"> учебно-воспитательной  работы за</w:t>
      </w:r>
      <w:r>
        <w:rPr>
          <w:sz w:val="28"/>
          <w:szCs w:val="28"/>
        </w:rPr>
        <w:t>дачи, поставленные на 2014</w:t>
      </w:r>
      <w:r w:rsidR="00C01756" w:rsidRPr="00E82914">
        <w:rPr>
          <w:sz w:val="28"/>
          <w:szCs w:val="28"/>
        </w:rPr>
        <w:t>-20</w:t>
      </w:r>
      <w:r>
        <w:rPr>
          <w:sz w:val="28"/>
          <w:szCs w:val="28"/>
        </w:rPr>
        <w:t>15</w:t>
      </w:r>
      <w:r w:rsidR="00C01756" w:rsidRPr="00E82914">
        <w:rPr>
          <w:sz w:val="28"/>
          <w:szCs w:val="28"/>
        </w:rPr>
        <w:t xml:space="preserve"> учебный год перед учителями</w:t>
      </w:r>
      <w:r w:rsidR="00C01756">
        <w:rPr>
          <w:sz w:val="28"/>
          <w:szCs w:val="28"/>
        </w:rPr>
        <w:t xml:space="preserve"> школы</w:t>
      </w:r>
      <w:r w:rsidR="00C01756" w:rsidRPr="00E82914">
        <w:rPr>
          <w:sz w:val="28"/>
          <w:szCs w:val="28"/>
        </w:rPr>
        <w:t xml:space="preserve">, в основном выполнены. Учебные программы по всем предметам и графики контрольных работ выполнены. Повысилось качество образования до </w:t>
      </w:r>
      <w:r>
        <w:rPr>
          <w:sz w:val="28"/>
          <w:szCs w:val="28"/>
        </w:rPr>
        <w:t>…….</w:t>
      </w:r>
      <w:r w:rsidR="00C01756">
        <w:rPr>
          <w:b/>
        </w:rPr>
        <w:br w:type="page"/>
      </w:r>
    </w:p>
    <w:p w:rsidR="00C01756" w:rsidRPr="00E82914" w:rsidRDefault="00B83C09" w:rsidP="00C01756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 следующем 2015- 2016</w:t>
      </w:r>
      <w:r w:rsidR="00C01756" w:rsidRPr="00E82914">
        <w:rPr>
          <w:sz w:val="28"/>
          <w:szCs w:val="28"/>
        </w:rPr>
        <w:t xml:space="preserve"> учебном году, учитывая положительный опыт и имеющиеся недостатки, перед учителями школы стоят следующие задачи:</w:t>
      </w:r>
    </w:p>
    <w:p w:rsidR="00C01756" w:rsidRDefault="00C01756" w:rsidP="00C01756">
      <w:pPr>
        <w:rPr>
          <w:sz w:val="28"/>
          <w:szCs w:val="28"/>
        </w:rPr>
      </w:pPr>
    </w:p>
    <w:p w:rsidR="00C01756" w:rsidRPr="00C76C2A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034118">
        <w:rPr>
          <w:b/>
          <w:sz w:val="28"/>
          <w:szCs w:val="28"/>
        </w:rPr>
        <w:t>Модернизация  образования.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1.Обеспечение  обязательного  всеобуча  на  уровне  основного  общего  образования.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2.Обеспечения  каждого  учащегося  максимально  возможным  уровнем   обученности  и  развития  в  соответствии  с  его  потребностями  и возможностями ,ведущими  к  повышению  качества  образования.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3.Продолжить  работу  по  обновлению  образовательного  процесса,  использованию  новых  технологий. 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4.Создание  условий  для  роста  педагогического  мастерства учителя  на  основе  организации  системы  самообразования  и  повышения  квалификации , в том  числе  на  базе  школы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5.Усиление  материально –технической  базы  школы .  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 6.Продолжить  работу  по повышению воспитательного  потенциала  урока  ,как  важнейшего  условия  организации  эффективного воспитательного  процесса  в  школе.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         7.Продолжить  работу  по  программе  «Семья  и  школа » с  целью  формирования  социально  - психологического  единства         коллектива  родителей  и  воспитанников. </w:t>
      </w:r>
    </w:p>
    <w:p w:rsidR="00C01756" w:rsidRDefault="00C01756" w:rsidP="00C01756">
      <w:pPr>
        <w:rPr>
          <w:sz w:val="36"/>
          <w:szCs w:val="36"/>
        </w:rPr>
      </w:pPr>
      <w:r>
        <w:rPr>
          <w:sz w:val="28"/>
          <w:szCs w:val="28"/>
        </w:rPr>
        <w:t xml:space="preserve">                              </w:t>
      </w:r>
    </w:p>
    <w:p w:rsidR="00C01756" w:rsidRDefault="00C01756" w:rsidP="00C01756">
      <w:pPr>
        <w:rPr>
          <w:sz w:val="28"/>
          <w:szCs w:val="28"/>
        </w:rPr>
      </w:pPr>
      <w:r>
        <w:rPr>
          <w:sz w:val="44"/>
          <w:szCs w:val="44"/>
        </w:rPr>
        <w:t xml:space="preserve"> </w:t>
      </w:r>
      <w:r w:rsidR="00B83C09">
        <w:rPr>
          <w:sz w:val="28"/>
          <w:szCs w:val="28"/>
        </w:rPr>
        <w:t xml:space="preserve">  2015 – 2016</w:t>
      </w:r>
      <w:r w:rsidRPr="00F73865">
        <w:rPr>
          <w:sz w:val="28"/>
          <w:szCs w:val="28"/>
        </w:rPr>
        <w:t xml:space="preserve"> учебный год был завершающим годом работы над</w:t>
      </w:r>
      <w:r>
        <w:rPr>
          <w:sz w:val="28"/>
          <w:szCs w:val="28"/>
        </w:rPr>
        <w:t xml:space="preserve"> методической темой </w:t>
      </w:r>
      <w:r w:rsidRPr="00F73865">
        <w:t>«</w:t>
      </w:r>
      <w:r w:rsidRPr="00F73865">
        <w:rPr>
          <w:sz w:val="28"/>
          <w:szCs w:val="28"/>
        </w:rPr>
        <w:t>Современные  образовательные  технологии как  условия  для  обеспечения  развития  и повышения качества образования », поэтому в конце учебного года было проведено методическое совещание по вопросу формулировки новой методической темы. Обсудив тенденции развития системы российского образования и современные требования к организации образовательного процесса в школе, учитывая переход на новые образовательные стандарты, мы пришли к выводу, что целесообразно начать работать по новой методической проблеме:</w:t>
      </w:r>
    </w:p>
    <w:p w:rsidR="00C01756" w:rsidRPr="00C867C3" w:rsidRDefault="00C01756" w:rsidP="00C01756">
      <w:pPr>
        <w:rPr>
          <w:sz w:val="44"/>
          <w:szCs w:val="44"/>
        </w:rPr>
      </w:pPr>
      <w:r w:rsidRPr="00F73865">
        <w:rPr>
          <w:sz w:val="28"/>
          <w:szCs w:val="28"/>
        </w:rPr>
        <w:t xml:space="preserve"> </w:t>
      </w:r>
      <w:r w:rsidRPr="00F73865">
        <w:rPr>
          <w:b/>
          <w:sz w:val="28"/>
          <w:szCs w:val="28"/>
        </w:rPr>
        <w:t>«Совершенствование качества образования через освоение компетентностного подхода в обучении, воспитании, развитии обучающихся».</w:t>
      </w:r>
      <w:r>
        <w:rPr>
          <w:sz w:val="28"/>
          <w:szCs w:val="28"/>
        </w:rPr>
        <w:t xml:space="preserve">                       </w:t>
      </w:r>
    </w:p>
    <w:p w:rsidR="00C01756" w:rsidRPr="00C76C2A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C715E">
        <w:rPr>
          <w:b/>
          <w:sz w:val="36"/>
        </w:rPr>
        <w:t>Методическая тема школы:</w:t>
      </w:r>
    </w:p>
    <w:p w:rsidR="00C01756" w:rsidRPr="00C867C3" w:rsidRDefault="00C01756" w:rsidP="00C867C3">
      <w:pPr>
        <w:pStyle w:val="a3"/>
        <w:spacing w:after="0" w:line="240" w:lineRule="auto"/>
        <w:ind w:left="1211" w:right="118"/>
        <w:jc w:val="both"/>
        <w:rPr>
          <w:rFonts w:ascii="Times New Roman" w:hAnsi="Times New Roman"/>
          <w:b/>
          <w:i/>
          <w:sz w:val="36"/>
          <w:szCs w:val="24"/>
        </w:rPr>
      </w:pPr>
      <w:r w:rsidRPr="00BF4FAC">
        <w:rPr>
          <w:rFonts w:ascii="Times New Roman" w:hAnsi="Times New Roman"/>
          <w:b/>
          <w:i/>
          <w:sz w:val="36"/>
          <w:szCs w:val="24"/>
        </w:rPr>
        <w:t>«Совершенствование качества образования через освоение компетентностного подхода в обучении, воспитании, развитии обучающихся»</w:t>
      </w:r>
    </w:p>
    <w:p w:rsidR="00C01756" w:rsidRPr="0015497B" w:rsidRDefault="00C01756" w:rsidP="00C867C3">
      <w:pPr>
        <w:ind w:firstLine="708"/>
        <w:jc w:val="center"/>
        <w:rPr>
          <w:b/>
          <w:sz w:val="32"/>
        </w:rPr>
      </w:pPr>
      <w:r w:rsidRPr="0015497B">
        <w:rPr>
          <w:b/>
          <w:sz w:val="32"/>
        </w:rPr>
        <w:t>Приоритетные направления работы школы:</w:t>
      </w:r>
    </w:p>
    <w:p w:rsidR="00C01756" w:rsidRPr="004B6BB1" w:rsidRDefault="00C01756" w:rsidP="00C01756">
      <w:pPr>
        <w:jc w:val="both"/>
        <w:rPr>
          <w:sz w:val="28"/>
        </w:rPr>
      </w:pPr>
      <w:r>
        <w:rPr>
          <w:sz w:val="28"/>
        </w:rPr>
        <w:t xml:space="preserve">       </w:t>
      </w:r>
      <w:r w:rsidRPr="004B6BB1">
        <w:rPr>
          <w:sz w:val="28"/>
        </w:rPr>
        <w:t xml:space="preserve">1.Развитие благоприятной и мотивирующей на учёбу атмосферы в школе, </w:t>
      </w:r>
      <w:r>
        <w:rPr>
          <w:sz w:val="28"/>
        </w:rPr>
        <w:t xml:space="preserve"> </w:t>
      </w:r>
      <w:r w:rsidRPr="004B6BB1">
        <w:rPr>
          <w:sz w:val="28"/>
        </w:rPr>
        <w:t>обучение школьников навыкам самоконтроля, самообразования.</w:t>
      </w:r>
    </w:p>
    <w:p w:rsidR="00C01756" w:rsidRDefault="00C01756" w:rsidP="00C01756">
      <w:pPr>
        <w:jc w:val="both"/>
        <w:rPr>
          <w:sz w:val="28"/>
        </w:rPr>
      </w:pPr>
      <w:r>
        <w:rPr>
          <w:sz w:val="28"/>
        </w:rPr>
        <w:t xml:space="preserve">     </w:t>
      </w:r>
    </w:p>
    <w:p w:rsidR="00C01756" w:rsidRPr="004B6BB1" w:rsidRDefault="00C01756" w:rsidP="00C01756">
      <w:pPr>
        <w:jc w:val="both"/>
        <w:rPr>
          <w:sz w:val="28"/>
        </w:rPr>
      </w:pPr>
      <w:r>
        <w:rPr>
          <w:sz w:val="28"/>
        </w:rPr>
        <w:lastRenderedPageBreak/>
        <w:t xml:space="preserve">    </w:t>
      </w:r>
      <w:r w:rsidRPr="004B6BB1">
        <w:rPr>
          <w:sz w:val="28"/>
        </w:rPr>
        <w:t xml:space="preserve">2.Создание благоприятных условий </w:t>
      </w:r>
      <w:r w:rsidR="00FF2A72">
        <w:rPr>
          <w:sz w:val="28"/>
        </w:rPr>
        <w:t>для поэтапного перехода к ФГОС О</w:t>
      </w:r>
      <w:r w:rsidRPr="004B6BB1">
        <w:rPr>
          <w:sz w:val="28"/>
        </w:rPr>
        <w:t xml:space="preserve">ОО нового </w:t>
      </w:r>
      <w:r>
        <w:rPr>
          <w:sz w:val="28"/>
        </w:rPr>
        <w:t xml:space="preserve">  </w:t>
      </w:r>
      <w:r w:rsidRPr="004B6BB1">
        <w:rPr>
          <w:sz w:val="28"/>
        </w:rPr>
        <w:t>поколения.</w:t>
      </w:r>
    </w:p>
    <w:p w:rsidR="00C01756" w:rsidRPr="004B6BB1" w:rsidRDefault="00C01756" w:rsidP="00C01756">
      <w:pPr>
        <w:jc w:val="both"/>
        <w:rPr>
          <w:sz w:val="28"/>
        </w:rPr>
      </w:pPr>
      <w:r>
        <w:rPr>
          <w:sz w:val="28"/>
        </w:rPr>
        <w:t xml:space="preserve">    </w:t>
      </w:r>
      <w:r w:rsidRPr="004B6BB1">
        <w:rPr>
          <w:sz w:val="28"/>
        </w:rPr>
        <w:t>3.Развитие творческих способностей учащихся.</w:t>
      </w:r>
    </w:p>
    <w:p w:rsidR="00C01756" w:rsidRPr="0015497B" w:rsidRDefault="00C01756" w:rsidP="00C01756">
      <w:pPr>
        <w:pStyle w:val="a3"/>
        <w:jc w:val="both"/>
        <w:rPr>
          <w:rFonts w:ascii="Times New Roman" w:hAnsi="Times New Roman"/>
          <w:sz w:val="28"/>
          <w:szCs w:val="24"/>
        </w:rPr>
      </w:pPr>
      <w:r w:rsidRPr="0015497B">
        <w:rPr>
          <w:rFonts w:ascii="Times New Roman" w:hAnsi="Times New Roman"/>
          <w:sz w:val="28"/>
          <w:szCs w:val="24"/>
        </w:rPr>
        <w:t>Работа по развитию одарённости и адаптивности возможностей учеников.</w:t>
      </w:r>
    </w:p>
    <w:p w:rsidR="00C01756" w:rsidRPr="004B6BB1" w:rsidRDefault="00C01756" w:rsidP="00C01756">
      <w:pPr>
        <w:ind w:left="360"/>
        <w:jc w:val="both"/>
        <w:rPr>
          <w:sz w:val="28"/>
        </w:rPr>
      </w:pPr>
      <w:r>
        <w:rPr>
          <w:sz w:val="28"/>
        </w:rPr>
        <w:t>4.</w:t>
      </w:r>
      <w:r w:rsidRPr="004B6BB1">
        <w:rPr>
          <w:sz w:val="28"/>
        </w:rPr>
        <w:t xml:space="preserve">Совершенствование процедуры мониторинга </w:t>
      </w:r>
      <w:r w:rsidR="00FF2A72">
        <w:rPr>
          <w:sz w:val="28"/>
        </w:rPr>
        <w:t xml:space="preserve"> </w:t>
      </w:r>
      <w:r w:rsidRPr="004B6BB1">
        <w:rPr>
          <w:sz w:val="28"/>
        </w:rPr>
        <w:t xml:space="preserve">обученности </w:t>
      </w:r>
      <w:r w:rsidR="00FF2A72">
        <w:rPr>
          <w:sz w:val="28"/>
        </w:rPr>
        <w:t xml:space="preserve"> </w:t>
      </w:r>
      <w:r w:rsidRPr="004B6BB1">
        <w:rPr>
          <w:sz w:val="28"/>
        </w:rPr>
        <w:t xml:space="preserve">школьников с целью </w:t>
      </w:r>
      <w:r>
        <w:rPr>
          <w:sz w:val="28"/>
        </w:rPr>
        <w:t xml:space="preserve">  </w:t>
      </w:r>
      <w:r w:rsidRPr="004B6BB1">
        <w:rPr>
          <w:sz w:val="28"/>
        </w:rPr>
        <w:t>повышения качества образования.</w:t>
      </w:r>
    </w:p>
    <w:p w:rsidR="00C01756" w:rsidRDefault="00C01756" w:rsidP="00C01756">
      <w:pPr>
        <w:ind w:left="360"/>
        <w:jc w:val="both"/>
        <w:rPr>
          <w:sz w:val="28"/>
        </w:rPr>
      </w:pPr>
    </w:p>
    <w:p w:rsidR="00C01756" w:rsidRDefault="00C01756" w:rsidP="00C01756">
      <w:pPr>
        <w:ind w:left="360"/>
        <w:jc w:val="both"/>
        <w:rPr>
          <w:sz w:val="28"/>
        </w:rPr>
      </w:pPr>
      <w:r>
        <w:rPr>
          <w:sz w:val="28"/>
        </w:rPr>
        <w:t>5.</w:t>
      </w:r>
      <w:r w:rsidRPr="004B6BB1">
        <w:rPr>
          <w:sz w:val="28"/>
        </w:rPr>
        <w:t xml:space="preserve">Проведение работы, направленной на сохранение и укрепление здоровья </w:t>
      </w:r>
      <w:r>
        <w:rPr>
          <w:sz w:val="28"/>
        </w:rPr>
        <w:t xml:space="preserve"> </w:t>
      </w:r>
    </w:p>
    <w:p w:rsidR="00C01756" w:rsidRPr="004B6BB1" w:rsidRDefault="00C01756" w:rsidP="00C01756">
      <w:pPr>
        <w:ind w:left="360"/>
        <w:jc w:val="both"/>
        <w:rPr>
          <w:sz w:val="28"/>
        </w:rPr>
      </w:pPr>
      <w:r>
        <w:rPr>
          <w:sz w:val="28"/>
        </w:rPr>
        <w:t xml:space="preserve">    </w:t>
      </w:r>
      <w:r w:rsidRPr="004B6BB1">
        <w:rPr>
          <w:sz w:val="28"/>
        </w:rPr>
        <w:t>обучающихся и привитие им навыков здорового образа жизни.</w:t>
      </w:r>
    </w:p>
    <w:p w:rsidR="00C01756" w:rsidRDefault="00C01756" w:rsidP="00C01756">
      <w:pPr>
        <w:ind w:firstLine="708"/>
        <w:jc w:val="center"/>
        <w:rPr>
          <w:b/>
          <w:sz w:val="32"/>
        </w:rPr>
      </w:pPr>
    </w:p>
    <w:p w:rsidR="00C01756" w:rsidRPr="00BF4FAC" w:rsidRDefault="00C01756" w:rsidP="00C01756">
      <w:pPr>
        <w:rPr>
          <w:b/>
          <w:sz w:val="32"/>
        </w:rPr>
      </w:pPr>
      <w:r w:rsidRPr="00BF4FAC">
        <w:rPr>
          <w:b/>
          <w:sz w:val="32"/>
        </w:rPr>
        <w:t>Задачи работы школы</w:t>
      </w:r>
    </w:p>
    <w:p w:rsidR="00C01756" w:rsidRDefault="00C01756" w:rsidP="00C01756">
      <w:pPr>
        <w:jc w:val="both"/>
        <w:rPr>
          <w:b/>
          <w:sz w:val="28"/>
          <w:u w:val="single"/>
        </w:rPr>
      </w:pPr>
    </w:p>
    <w:p w:rsidR="00C01756" w:rsidRDefault="00C01756" w:rsidP="00C01756">
      <w:pPr>
        <w:jc w:val="both"/>
        <w:rPr>
          <w:sz w:val="28"/>
          <w:szCs w:val="28"/>
        </w:rPr>
      </w:pPr>
      <w:r w:rsidRPr="0015497B">
        <w:rPr>
          <w:b/>
          <w:sz w:val="28"/>
          <w:u w:val="single"/>
        </w:rPr>
        <w:t>Задачи обучения:</w:t>
      </w:r>
      <w:r w:rsidRPr="0025544A">
        <w:rPr>
          <w:sz w:val="28"/>
          <w:szCs w:val="28"/>
        </w:rPr>
        <w:t xml:space="preserve"> </w:t>
      </w:r>
    </w:p>
    <w:p w:rsidR="00C01756" w:rsidRDefault="00C01756" w:rsidP="00C017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C01756" w:rsidRDefault="00C01756" w:rsidP="00C017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267B99">
        <w:rPr>
          <w:sz w:val="28"/>
          <w:szCs w:val="28"/>
        </w:rPr>
        <w:t xml:space="preserve">Обеспечить реализацию права каждого ребенка на качественное и </w:t>
      </w:r>
      <w:r>
        <w:rPr>
          <w:sz w:val="28"/>
          <w:szCs w:val="28"/>
        </w:rPr>
        <w:t xml:space="preserve">            </w:t>
      </w:r>
    </w:p>
    <w:p w:rsidR="00C01756" w:rsidRDefault="00C01756" w:rsidP="00C017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267B99">
        <w:rPr>
          <w:sz w:val="28"/>
          <w:szCs w:val="28"/>
        </w:rPr>
        <w:t xml:space="preserve">доступное образование, осуществляющие равные стартовые условия  для </w:t>
      </w:r>
      <w:r>
        <w:rPr>
          <w:sz w:val="28"/>
          <w:szCs w:val="28"/>
        </w:rPr>
        <w:t xml:space="preserve">   </w:t>
      </w:r>
    </w:p>
    <w:p w:rsidR="00C01756" w:rsidRPr="0015497B" w:rsidRDefault="00C01756" w:rsidP="00C01756">
      <w:pPr>
        <w:jc w:val="both"/>
        <w:rPr>
          <w:b/>
          <w:sz w:val="28"/>
          <w:u w:val="single"/>
        </w:rPr>
      </w:pPr>
      <w:r>
        <w:rPr>
          <w:sz w:val="28"/>
          <w:szCs w:val="28"/>
        </w:rPr>
        <w:t xml:space="preserve">       </w:t>
      </w:r>
      <w:r w:rsidRPr="00267B99">
        <w:rPr>
          <w:sz w:val="28"/>
          <w:szCs w:val="28"/>
        </w:rPr>
        <w:t>полноценного развития детей и их успешного обучения в школе.</w:t>
      </w:r>
    </w:p>
    <w:p w:rsidR="00C01756" w:rsidRPr="0015497B" w:rsidRDefault="00C01756" w:rsidP="00C01756">
      <w:pPr>
        <w:pStyle w:val="a3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     </w:t>
      </w:r>
      <w:r w:rsidRPr="0015497B">
        <w:rPr>
          <w:rFonts w:ascii="Times New Roman" w:hAnsi="Times New Roman"/>
          <w:sz w:val="28"/>
          <w:szCs w:val="24"/>
        </w:rPr>
        <w:t>Способствовать формированию у обучающихся целостной картины мира на основе глубоких и всесторонних знаний основ наук.</w:t>
      </w:r>
    </w:p>
    <w:p w:rsidR="00C01756" w:rsidRPr="00C867C3" w:rsidRDefault="00C01756" w:rsidP="00C867C3">
      <w:pPr>
        <w:pStyle w:val="a3"/>
        <w:ind w:left="36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   </w:t>
      </w:r>
      <w:r w:rsidRPr="0015497B">
        <w:rPr>
          <w:rFonts w:ascii="Times New Roman" w:hAnsi="Times New Roman"/>
          <w:sz w:val="28"/>
          <w:szCs w:val="24"/>
        </w:rPr>
        <w:t>Создать комфортную образовательную среду на основе индивидуальной работы с обучающимися, сформировать у них навыки самоконтроля как средства развития личности.</w:t>
      </w:r>
    </w:p>
    <w:p w:rsidR="00C01756" w:rsidRPr="00FF6BBF" w:rsidRDefault="00C01756" w:rsidP="00C01756">
      <w:pPr>
        <w:jc w:val="both"/>
        <w:rPr>
          <w:b/>
          <w:sz w:val="28"/>
          <w:u w:val="single"/>
        </w:rPr>
      </w:pPr>
      <w:r w:rsidRPr="0015497B">
        <w:rPr>
          <w:b/>
          <w:sz w:val="28"/>
          <w:u w:val="single"/>
        </w:rPr>
        <w:t>Задачи воспитания:</w:t>
      </w:r>
      <w:r w:rsidRPr="0015497B">
        <w:rPr>
          <w:sz w:val="28"/>
        </w:rPr>
        <w:t xml:space="preserve"> </w:t>
      </w:r>
    </w:p>
    <w:p w:rsidR="00C01756" w:rsidRPr="0015497B" w:rsidRDefault="00C01756" w:rsidP="00C01756">
      <w:pPr>
        <w:jc w:val="both"/>
        <w:rPr>
          <w:sz w:val="28"/>
        </w:rPr>
      </w:pPr>
      <w:r>
        <w:rPr>
          <w:sz w:val="28"/>
        </w:rPr>
        <w:t xml:space="preserve">  </w:t>
      </w:r>
      <w:r w:rsidRPr="0015497B">
        <w:rPr>
          <w:sz w:val="28"/>
        </w:rPr>
        <w:t xml:space="preserve"> Способствовать развитию нравственной, физически здоровой личности, способной к творчеству и самоопределению.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  Считать  приоритетными  направлениями  в  воспитательной  работе  на </w:t>
      </w:r>
    </w:p>
    <w:p w:rsidR="00C01756" w:rsidRDefault="00C01756" w:rsidP="00C01756">
      <w:pPr>
        <w:rPr>
          <w:sz w:val="28"/>
          <w:szCs w:val="28"/>
        </w:rPr>
      </w:pPr>
      <w:r>
        <w:rPr>
          <w:sz w:val="28"/>
          <w:szCs w:val="28"/>
        </w:rPr>
        <w:t xml:space="preserve">  новый  учебный  год  патриотическое,  интеллектуальное ,экономическое  нравственное   воспитание , формирование  здорового  образа  жизни.                 </w:t>
      </w:r>
    </w:p>
    <w:p w:rsidR="00C01756" w:rsidRDefault="00C01756" w:rsidP="00C01756">
      <w:pPr>
        <w:jc w:val="both"/>
        <w:rPr>
          <w:b/>
          <w:sz w:val="28"/>
          <w:u w:val="single"/>
        </w:rPr>
      </w:pPr>
      <w:r>
        <w:rPr>
          <w:sz w:val="28"/>
          <w:szCs w:val="28"/>
        </w:rPr>
        <w:t xml:space="preserve">    Продолжить  работу  по  профилактике  правонарушений  .</w:t>
      </w:r>
    </w:p>
    <w:p w:rsidR="003364BC" w:rsidRDefault="003364BC" w:rsidP="00C01756">
      <w:pPr>
        <w:jc w:val="both"/>
        <w:rPr>
          <w:b/>
          <w:sz w:val="28"/>
          <w:u w:val="single"/>
        </w:rPr>
      </w:pPr>
    </w:p>
    <w:p w:rsidR="00C01756" w:rsidRPr="0015497B" w:rsidRDefault="00C01756" w:rsidP="00C01756">
      <w:pPr>
        <w:jc w:val="both"/>
        <w:rPr>
          <w:b/>
          <w:sz w:val="28"/>
          <w:u w:val="single"/>
        </w:rPr>
      </w:pPr>
      <w:r w:rsidRPr="0015497B">
        <w:rPr>
          <w:b/>
          <w:sz w:val="28"/>
          <w:u w:val="single"/>
        </w:rPr>
        <w:t>Задачи развития:</w:t>
      </w:r>
    </w:p>
    <w:p w:rsidR="00C01756" w:rsidRPr="0015497B" w:rsidRDefault="00C01756" w:rsidP="00C01756">
      <w:pPr>
        <w:jc w:val="both"/>
        <w:rPr>
          <w:sz w:val="28"/>
        </w:rPr>
      </w:pPr>
      <w:r>
        <w:rPr>
          <w:sz w:val="28"/>
        </w:rPr>
        <w:t xml:space="preserve">      </w:t>
      </w:r>
      <w:r w:rsidRPr="0015497B">
        <w:rPr>
          <w:sz w:val="28"/>
        </w:rPr>
        <w:t>Усиление общекультурной направленности общего образования в целях повышения адаптивных возможностей школьников.</w:t>
      </w:r>
    </w:p>
    <w:p w:rsidR="00C01756" w:rsidRPr="00267B99" w:rsidRDefault="00C01756" w:rsidP="00C01756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267B99">
        <w:rPr>
          <w:rFonts w:ascii="Times New Roman" w:hAnsi="Times New Roman"/>
          <w:sz w:val="28"/>
          <w:szCs w:val="28"/>
        </w:rPr>
        <w:t>Дальнейшее  совершенствование диагностики педагогической успешности, процедур самоанализа и прогнозирование результатов деятельности каждого члена педагогического коллектива.</w:t>
      </w:r>
    </w:p>
    <w:p w:rsidR="00C01756" w:rsidRPr="00FF6BBF" w:rsidRDefault="00C01756" w:rsidP="00FF6BBF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267B99">
        <w:rPr>
          <w:rFonts w:ascii="Times New Roman" w:hAnsi="Times New Roman"/>
          <w:sz w:val="28"/>
          <w:szCs w:val="28"/>
        </w:rPr>
        <w:t>Совершенствование работы методической службы школы, организация работы творческих групп учителей.</w:t>
      </w:r>
    </w:p>
    <w:p w:rsidR="00C01756" w:rsidRPr="0015497B" w:rsidRDefault="00C01756" w:rsidP="00C01756">
      <w:pPr>
        <w:jc w:val="both"/>
        <w:rPr>
          <w:b/>
          <w:sz w:val="28"/>
          <w:u w:val="single"/>
        </w:rPr>
      </w:pPr>
      <w:r w:rsidRPr="0015497B">
        <w:rPr>
          <w:b/>
          <w:sz w:val="28"/>
          <w:u w:val="single"/>
        </w:rPr>
        <w:t>Задачи оздоровления:</w:t>
      </w:r>
    </w:p>
    <w:p w:rsidR="00C01756" w:rsidRPr="00FF6BBF" w:rsidRDefault="00C01756" w:rsidP="00C01756">
      <w:pPr>
        <w:rPr>
          <w:sz w:val="28"/>
          <w:szCs w:val="28"/>
        </w:rPr>
      </w:pPr>
      <w:r w:rsidRPr="0015497B">
        <w:rPr>
          <w:sz w:val="28"/>
        </w:rPr>
        <w:t xml:space="preserve">          Совершенствование работы, направленной на сохранение и укрепление здоровья учащихся и привитие им навыков здорового образа жизни.</w:t>
      </w:r>
      <w:r>
        <w:rPr>
          <w:sz w:val="28"/>
          <w:szCs w:val="28"/>
        </w:rPr>
        <w:t xml:space="preserve">                              </w:t>
      </w:r>
    </w:p>
    <w:sectPr w:rsidR="00C01756" w:rsidRPr="00FF6BBF" w:rsidSect="00B4106F">
      <w:pgSz w:w="11906" w:h="16838" w:code="9"/>
      <w:pgMar w:top="1134" w:right="851" w:bottom="1134" w:left="1701" w:header="709" w:footer="709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0824" w:rsidRDefault="003E0824" w:rsidP="0002637F">
      <w:r>
        <w:separator/>
      </w:r>
    </w:p>
  </w:endnote>
  <w:endnote w:type="continuationSeparator" w:id="0">
    <w:p w:rsidR="003E0824" w:rsidRDefault="003E0824" w:rsidP="00026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0824" w:rsidRDefault="003E0824" w:rsidP="0002637F">
      <w:r>
        <w:separator/>
      </w:r>
    </w:p>
  </w:footnote>
  <w:footnote w:type="continuationSeparator" w:id="0">
    <w:p w:rsidR="003E0824" w:rsidRDefault="003E0824" w:rsidP="000263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5171_"/>
      </v:shape>
    </w:pict>
  </w:numPicBullet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2"/>
    <w:multiLevelType w:val="multilevel"/>
    <w:tmpl w:val="00000002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146"/>
        </w:tabs>
        <w:ind w:left="1146" w:hanging="360"/>
      </w:pPr>
    </w:lvl>
    <w:lvl w:ilvl="2">
      <w:start w:val="1"/>
      <w:numFmt w:val="decimal"/>
      <w:lvlText w:val="%3."/>
      <w:lvlJc w:val="left"/>
      <w:pPr>
        <w:tabs>
          <w:tab w:val="num" w:pos="1506"/>
        </w:tabs>
        <w:ind w:left="1506" w:hanging="360"/>
      </w:pPr>
    </w:lvl>
    <w:lvl w:ilvl="3">
      <w:start w:val="1"/>
      <w:numFmt w:val="decimal"/>
      <w:lvlText w:val="%4."/>
      <w:lvlJc w:val="left"/>
      <w:pPr>
        <w:tabs>
          <w:tab w:val="num" w:pos="1866"/>
        </w:tabs>
        <w:ind w:left="1866" w:hanging="360"/>
      </w:pPr>
    </w:lvl>
    <w:lvl w:ilvl="4">
      <w:start w:val="1"/>
      <w:numFmt w:val="decimal"/>
      <w:lvlText w:val="%5."/>
      <w:lvlJc w:val="left"/>
      <w:pPr>
        <w:tabs>
          <w:tab w:val="num" w:pos="2226"/>
        </w:tabs>
        <w:ind w:left="2226" w:hanging="360"/>
      </w:pPr>
    </w:lvl>
    <w:lvl w:ilvl="5">
      <w:start w:val="1"/>
      <w:numFmt w:val="decimal"/>
      <w:lvlText w:val="%6."/>
      <w:lvlJc w:val="left"/>
      <w:pPr>
        <w:tabs>
          <w:tab w:val="num" w:pos="2586"/>
        </w:tabs>
        <w:ind w:left="2586" w:hanging="360"/>
      </w:p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</w:lvl>
    <w:lvl w:ilvl="7">
      <w:start w:val="1"/>
      <w:numFmt w:val="decimal"/>
      <w:lvlText w:val="%8."/>
      <w:lvlJc w:val="left"/>
      <w:pPr>
        <w:tabs>
          <w:tab w:val="num" w:pos="3306"/>
        </w:tabs>
        <w:ind w:left="3306" w:hanging="360"/>
      </w:pPr>
    </w:lvl>
    <w:lvl w:ilvl="8">
      <w:start w:val="1"/>
      <w:numFmt w:val="decimal"/>
      <w:lvlText w:val="%9."/>
      <w:lvlJc w:val="left"/>
      <w:pPr>
        <w:tabs>
          <w:tab w:val="num" w:pos="3666"/>
        </w:tabs>
        <w:ind w:left="3666" w:hanging="360"/>
      </w:pPr>
    </w:lvl>
  </w:abstractNum>
  <w:abstractNum w:abstractNumId="3" w15:restartNumberingAfterBreak="0">
    <w:nsid w:val="044331B2"/>
    <w:multiLevelType w:val="hybridMultilevel"/>
    <w:tmpl w:val="5272457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3915588"/>
    <w:multiLevelType w:val="hybridMultilevel"/>
    <w:tmpl w:val="D85CCCA6"/>
    <w:lvl w:ilvl="0" w:tplc="26ECA74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A039E9"/>
    <w:multiLevelType w:val="hybridMultilevel"/>
    <w:tmpl w:val="DED07DF4"/>
    <w:lvl w:ilvl="0" w:tplc="724AE4CC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3982860"/>
    <w:multiLevelType w:val="hybridMultilevel"/>
    <w:tmpl w:val="D7F682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866988"/>
    <w:multiLevelType w:val="hybridMultilevel"/>
    <w:tmpl w:val="A39AEBCA"/>
    <w:lvl w:ilvl="0" w:tplc="04190001">
      <w:start w:val="1"/>
      <w:numFmt w:val="bullet"/>
      <w:lvlText w:val=""/>
      <w:lvlJc w:val="left"/>
      <w:pPr>
        <w:ind w:left="206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D94365D"/>
    <w:multiLevelType w:val="hybridMultilevel"/>
    <w:tmpl w:val="0AC468B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1BF1672"/>
    <w:multiLevelType w:val="hybridMultilevel"/>
    <w:tmpl w:val="C10EC470"/>
    <w:lvl w:ilvl="0" w:tplc="6958D3AA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10" w15:restartNumberingAfterBreak="0">
    <w:nsid w:val="36E52E29"/>
    <w:multiLevelType w:val="hybridMultilevel"/>
    <w:tmpl w:val="9A9CEDF2"/>
    <w:lvl w:ilvl="0" w:tplc="F2DA22A0">
      <w:start w:val="34"/>
      <w:numFmt w:val="decimal"/>
      <w:lvlText w:val="%1"/>
      <w:lvlJc w:val="left"/>
      <w:pPr>
        <w:tabs>
          <w:tab w:val="num" w:pos="8625"/>
        </w:tabs>
        <w:ind w:left="8625" w:hanging="31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555"/>
        </w:tabs>
        <w:ind w:left="65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75"/>
        </w:tabs>
        <w:ind w:left="72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95"/>
        </w:tabs>
        <w:ind w:left="79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715"/>
        </w:tabs>
        <w:ind w:left="87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435"/>
        </w:tabs>
        <w:ind w:left="94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155"/>
        </w:tabs>
        <w:ind w:left="101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75"/>
        </w:tabs>
        <w:ind w:left="108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95"/>
        </w:tabs>
        <w:ind w:left="11595" w:hanging="180"/>
      </w:pPr>
    </w:lvl>
  </w:abstractNum>
  <w:abstractNum w:abstractNumId="11" w15:restartNumberingAfterBreak="0">
    <w:nsid w:val="385C4DAF"/>
    <w:multiLevelType w:val="hybridMultilevel"/>
    <w:tmpl w:val="A0E88CC4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3B54434A"/>
    <w:multiLevelType w:val="hybridMultilevel"/>
    <w:tmpl w:val="65CA5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035C5D"/>
    <w:multiLevelType w:val="hybridMultilevel"/>
    <w:tmpl w:val="7E18E81C"/>
    <w:lvl w:ilvl="0" w:tplc="70303C1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 w15:restartNumberingAfterBreak="0">
    <w:nsid w:val="42284CFD"/>
    <w:multiLevelType w:val="hybridMultilevel"/>
    <w:tmpl w:val="48D0BB1A"/>
    <w:lvl w:ilvl="0" w:tplc="93464BC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3B81BCA"/>
    <w:multiLevelType w:val="hybridMultilevel"/>
    <w:tmpl w:val="7F323D1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697D91"/>
    <w:multiLevelType w:val="hybridMultilevel"/>
    <w:tmpl w:val="D116DD3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6A53A5"/>
    <w:multiLevelType w:val="hybridMultilevel"/>
    <w:tmpl w:val="45B80468"/>
    <w:lvl w:ilvl="0" w:tplc="5C661EA6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 w15:restartNumberingAfterBreak="0">
    <w:nsid w:val="4C0A6890"/>
    <w:multiLevelType w:val="hybridMultilevel"/>
    <w:tmpl w:val="3314E01C"/>
    <w:lvl w:ilvl="0" w:tplc="7514EC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F544A2"/>
    <w:multiLevelType w:val="hybridMultilevel"/>
    <w:tmpl w:val="765C2D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5E35EE"/>
    <w:multiLevelType w:val="hybridMultilevel"/>
    <w:tmpl w:val="93360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AC79F7"/>
    <w:multiLevelType w:val="hybridMultilevel"/>
    <w:tmpl w:val="18B2EB80"/>
    <w:lvl w:ilvl="0" w:tplc="471ECA5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C856E39"/>
    <w:multiLevelType w:val="hybridMultilevel"/>
    <w:tmpl w:val="6F28E9A6"/>
    <w:lvl w:ilvl="0" w:tplc="246243A4">
      <w:start w:val="1"/>
      <w:numFmt w:val="decimal"/>
      <w:lvlText w:val="%1."/>
      <w:lvlJc w:val="left"/>
      <w:pPr>
        <w:tabs>
          <w:tab w:val="num" w:pos="2385"/>
        </w:tabs>
        <w:ind w:left="238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23" w15:restartNumberingAfterBreak="0">
    <w:nsid w:val="6DEB2E5C"/>
    <w:multiLevelType w:val="hybridMultilevel"/>
    <w:tmpl w:val="C10EC470"/>
    <w:lvl w:ilvl="0" w:tplc="6958D3AA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24" w15:restartNumberingAfterBreak="0">
    <w:nsid w:val="71412337"/>
    <w:multiLevelType w:val="hybridMultilevel"/>
    <w:tmpl w:val="5AEA483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24E64A8"/>
    <w:multiLevelType w:val="hybridMultilevel"/>
    <w:tmpl w:val="9C223B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27C518B"/>
    <w:multiLevelType w:val="hybridMultilevel"/>
    <w:tmpl w:val="1A2422EA"/>
    <w:lvl w:ilvl="0" w:tplc="C39A9D2A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3501E4"/>
    <w:multiLevelType w:val="hybridMultilevel"/>
    <w:tmpl w:val="58FC1386"/>
    <w:lvl w:ilvl="0" w:tplc="78B4259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5A80056"/>
    <w:multiLevelType w:val="hybridMultilevel"/>
    <w:tmpl w:val="ED86C998"/>
    <w:lvl w:ilvl="0" w:tplc="76701C7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7887EFB"/>
    <w:multiLevelType w:val="hybridMultilevel"/>
    <w:tmpl w:val="E014D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8E0E29"/>
    <w:multiLevelType w:val="hybridMultilevel"/>
    <w:tmpl w:val="3168BA98"/>
    <w:lvl w:ilvl="0" w:tplc="04190001">
      <w:start w:val="1"/>
      <w:numFmt w:val="bullet"/>
      <w:lvlText w:val=""/>
      <w:lvlJc w:val="left"/>
      <w:pPr>
        <w:tabs>
          <w:tab w:val="num" w:pos="781"/>
        </w:tabs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1"/>
        </w:tabs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1"/>
        </w:tabs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1"/>
        </w:tabs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1"/>
        </w:tabs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1"/>
        </w:tabs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1"/>
        </w:tabs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1"/>
        </w:tabs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1"/>
        </w:tabs>
        <w:ind w:left="6541" w:hanging="360"/>
      </w:pPr>
      <w:rPr>
        <w:rFonts w:ascii="Wingdings" w:hAnsi="Wingdings" w:hint="default"/>
      </w:rPr>
    </w:lvl>
  </w:abstractNum>
  <w:abstractNum w:abstractNumId="31" w15:restartNumberingAfterBreak="0">
    <w:nsid w:val="7F826268"/>
    <w:multiLevelType w:val="hybridMultilevel"/>
    <w:tmpl w:val="0554D4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7"/>
  </w:num>
  <w:num w:numId="3">
    <w:abstractNumId w:val="29"/>
  </w:num>
  <w:num w:numId="4">
    <w:abstractNumId w:val="22"/>
  </w:num>
  <w:num w:numId="5">
    <w:abstractNumId w:val="10"/>
  </w:num>
  <w:num w:numId="6">
    <w:abstractNumId w:val="23"/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0"/>
  </w:num>
  <w:num w:numId="9">
    <w:abstractNumId w:val="15"/>
  </w:num>
  <w:num w:numId="10">
    <w:abstractNumId w:val="9"/>
  </w:num>
  <w:num w:numId="11">
    <w:abstractNumId w:val="19"/>
  </w:num>
  <w:num w:numId="12">
    <w:abstractNumId w:val="5"/>
  </w:num>
  <w:num w:numId="13">
    <w:abstractNumId w:val="24"/>
  </w:num>
  <w:num w:numId="14">
    <w:abstractNumId w:val="8"/>
  </w:num>
  <w:num w:numId="15">
    <w:abstractNumId w:val="20"/>
  </w:num>
  <w:num w:numId="16">
    <w:abstractNumId w:val="18"/>
  </w:num>
  <w:num w:numId="17">
    <w:abstractNumId w:val="7"/>
  </w:num>
  <w:num w:numId="18">
    <w:abstractNumId w:val="6"/>
  </w:num>
  <w:num w:numId="19">
    <w:abstractNumId w:val="0"/>
  </w:num>
  <w:num w:numId="20">
    <w:abstractNumId w:val="28"/>
  </w:num>
  <w:num w:numId="21">
    <w:abstractNumId w:val="27"/>
  </w:num>
  <w:num w:numId="22">
    <w:abstractNumId w:val="21"/>
  </w:num>
  <w:num w:numId="23">
    <w:abstractNumId w:val="25"/>
  </w:num>
  <w:num w:numId="24">
    <w:abstractNumId w:val="4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</w:num>
  <w:num w:numId="29">
    <w:abstractNumId w:val="16"/>
  </w:num>
  <w:num w:numId="30">
    <w:abstractNumId w:val="3"/>
  </w:num>
  <w:num w:numId="31">
    <w:abstractNumId w:val="2"/>
  </w:num>
  <w:num w:numId="32">
    <w:abstractNumId w:val="1"/>
  </w:num>
  <w:num w:numId="33">
    <w:abstractNumId w:val="26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1756"/>
    <w:rsid w:val="00020B1C"/>
    <w:rsid w:val="0002637F"/>
    <w:rsid w:val="000A652F"/>
    <w:rsid w:val="000C1671"/>
    <w:rsid w:val="000D1B16"/>
    <w:rsid w:val="0011464C"/>
    <w:rsid w:val="001949E2"/>
    <w:rsid w:val="001A6005"/>
    <w:rsid w:val="002742F8"/>
    <w:rsid w:val="0028206E"/>
    <w:rsid w:val="002C7C76"/>
    <w:rsid w:val="00303A72"/>
    <w:rsid w:val="00331E9B"/>
    <w:rsid w:val="003364BC"/>
    <w:rsid w:val="003E0824"/>
    <w:rsid w:val="00423E1E"/>
    <w:rsid w:val="00446BA3"/>
    <w:rsid w:val="00452228"/>
    <w:rsid w:val="00454BEF"/>
    <w:rsid w:val="0046569A"/>
    <w:rsid w:val="00481447"/>
    <w:rsid w:val="004B0C3B"/>
    <w:rsid w:val="00515B4F"/>
    <w:rsid w:val="00527793"/>
    <w:rsid w:val="0054576E"/>
    <w:rsid w:val="005776CC"/>
    <w:rsid w:val="005C1D18"/>
    <w:rsid w:val="005E422E"/>
    <w:rsid w:val="00620417"/>
    <w:rsid w:val="006477EB"/>
    <w:rsid w:val="006819AD"/>
    <w:rsid w:val="006A15CC"/>
    <w:rsid w:val="006A2256"/>
    <w:rsid w:val="006B16A1"/>
    <w:rsid w:val="006C1200"/>
    <w:rsid w:val="006D08C3"/>
    <w:rsid w:val="006F70E7"/>
    <w:rsid w:val="00703F97"/>
    <w:rsid w:val="007064F0"/>
    <w:rsid w:val="00721E79"/>
    <w:rsid w:val="00723E88"/>
    <w:rsid w:val="00750785"/>
    <w:rsid w:val="007D780D"/>
    <w:rsid w:val="007F08E3"/>
    <w:rsid w:val="00802B70"/>
    <w:rsid w:val="00844942"/>
    <w:rsid w:val="00884E9B"/>
    <w:rsid w:val="008E03F4"/>
    <w:rsid w:val="008E4271"/>
    <w:rsid w:val="008F56D5"/>
    <w:rsid w:val="00903CFF"/>
    <w:rsid w:val="009839F4"/>
    <w:rsid w:val="009C4232"/>
    <w:rsid w:val="009C4E3F"/>
    <w:rsid w:val="009F47C1"/>
    <w:rsid w:val="00A036AA"/>
    <w:rsid w:val="00A1028A"/>
    <w:rsid w:val="00A12202"/>
    <w:rsid w:val="00A32F88"/>
    <w:rsid w:val="00A3344A"/>
    <w:rsid w:val="00A35F28"/>
    <w:rsid w:val="00A71FFB"/>
    <w:rsid w:val="00A92BB6"/>
    <w:rsid w:val="00AA5AD9"/>
    <w:rsid w:val="00AD1425"/>
    <w:rsid w:val="00B301E4"/>
    <w:rsid w:val="00B367BF"/>
    <w:rsid w:val="00B4022A"/>
    <w:rsid w:val="00B4106F"/>
    <w:rsid w:val="00B64687"/>
    <w:rsid w:val="00B83C09"/>
    <w:rsid w:val="00BB724D"/>
    <w:rsid w:val="00C01756"/>
    <w:rsid w:val="00C60569"/>
    <w:rsid w:val="00C867C3"/>
    <w:rsid w:val="00CC1573"/>
    <w:rsid w:val="00CF0C00"/>
    <w:rsid w:val="00D272B3"/>
    <w:rsid w:val="00D562E3"/>
    <w:rsid w:val="00D679C1"/>
    <w:rsid w:val="00DD7FEC"/>
    <w:rsid w:val="00DE6C8F"/>
    <w:rsid w:val="00DF7DAD"/>
    <w:rsid w:val="00EE2C49"/>
    <w:rsid w:val="00EE5B2C"/>
    <w:rsid w:val="00EF04CD"/>
    <w:rsid w:val="00EF0EC1"/>
    <w:rsid w:val="00F11E16"/>
    <w:rsid w:val="00F12834"/>
    <w:rsid w:val="00F276C6"/>
    <w:rsid w:val="00F36B7E"/>
    <w:rsid w:val="00F43CF2"/>
    <w:rsid w:val="00F50B46"/>
    <w:rsid w:val="00F734FF"/>
    <w:rsid w:val="00FA7E5A"/>
    <w:rsid w:val="00FD6D07"/>
    <w:rsid w:val="00FF2A72"/>
    <w:rsid w:val="00FF3C62"/>
    <w:rsid w:val="00FF6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2688183-C791-433D-A9E3-444E7C70C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7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175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styleId="a4">
    <w:name w:val="Table Grid"/>
    <w:basedOn w:val="a1"/>
    <w:uiPriority w:val="59"/>
    <w:rsid w:val="00C0175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0175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1756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rsid w:val="00C0175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C017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rsid w:val="00C0175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C017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link w:val="ac"/>
    <w:unhideWhenUsed/>
    <w:rsid w:val="00C01756"/>
    <w:pPr>
      <w:spacing w:before="100" w:beforeAutospacing="1" w:after="100" w:afterAutospacing="1"/>
    </w:pPr>
  </w:style>
  <w:style w:type="character" w:customStyle="1" w:styleId="ac">
    <w:name w:val="Обычный (веб) Знак"/>
    <w:basedOn w:val="a0"/>
    <w:link w:val="ab"/>
    <w:locked/>
    <w:rsid w:val="00C017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F734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11464C"/>
  </w:style>
  <w:style w:type="table" w:customStyle="1" w:styleId="10">
    <w:name w:val="Сетка таблицы1"/>
    <w:basedOn w:val="a1"/>
    <w:next w:val="a4"/>
    <w:uiPriority w:val="59"/>
    <w:rsid w:val="005776CC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8F56D5"/>
  </w:style>
  <w:style w:type="table" w:customStyle="1" w:styleId="20">
    <w:name w:val="Сетка таблицы2"/>
    <w:basedOn w:val="a1"/>
    <w:next w:val="a4"/>
    <w:rsid w:val="008F5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5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Средний</c:v>
                </c:pt>
                <c:pt idx="1">
                  <c:v>Низкий</c:v>
                </c:pt>
                <c:pt idx="2">
                  <c:v>Высокий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42.9</c:v>
                </c:pt>
                <c:pt idx="1">
                  <c:v>20.6</c:v>
                </c:pt>
                <c:pt idx="2">
                  <c:v>36.5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85">
          <a:noFill/>
        </a:ln>
      </c:spPr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1624649859944022E-2"/>
          <c:y val="0.40638335101729489"/>
          <c:w val="0.53905026577560156"/>
          <c:h val="0.4990540012285719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30.3</c:v>
                </c:pt>
                <c:pt idx="1">
                  <c:v>43</c:v>
                </c:pt>
                <c:pt idx="2">
                  <c:v>27.3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98">
          <a:noFill/>
        </a:ln>
      </c:spPr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22.7</c:v>
                </c:pt>
                <c:pt idx="1">
                  <c:v>42.4</c:v>
                </c:pt>
                <c:pt idx="2">
                  <c:v>34.9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39">
          <a:noFill/>
        </a:ln>
      </c:spPr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25.4</c:v>
                </c:pt>
                <c:pt idx="1">
                  <c:v>34.9</c:v>
                </c:pt>
                <c:pt idx="2">
                  <c:v>39.700000000000003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6">
          <a:noFill/>
        </a:ln>
      </c:spPr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23.8</c:v>
                </c:pt>
                <c:pt idx="1">
                  <c:v>44.4</c:v>
                </c:pt>
                <c:pt idx="2">
                  <c:v>31.8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6">
          <a:noFill/>
        </a:ln>
      </c:spPr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F1C96-4AD1-482C-9727-A5E6F7151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</Pages>
  <Words>11764</Words>
  <Characters>67059</Characters>
  <Application>Microsoft Office Word</Application>
  <DocSecurity>0</DocSecurity>
  <Lines>558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Марет</cp:lastModifiedBy>
  <cp:revision>38</cp:revision>
  <cp:lastPrinted>2011-02-18T05:53:00Z</cp:lastPrinted>
  <dcterms:created xsi:type="dcterms:W3CDTF">2013-06-30T11:11:00Z</dcterms:created>
  <dcterms:modified xsi:type="dcterms:W3CDTF">2015-06-15T07:37:00Z</dcterms:modified>
</cp:coreProperties>
</file>